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C49" w:rsidRDefault="005E6484">
      <w:r>
        <w:rPr>
          <w:noProof/>
          <w:lang w:eastAsia="ru-RU"/>
        </w:rPr>
        <w:drawing>
          <wp:inline distT="0" distB="0" distL="0" distR="0">
            <wp:extent cx="5943600" cy="8401050"/>
            <wp:effectExtent l="0" t="0" r="0" b="0"/>
            <wp:docPr id="1" name="Рисунок 1" descr="C:\Users\Ксения\Pictures\2018-02-20\Sc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ения\Pictures\2018-02-20\Scan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8401050"/>
                    </a:xfrm>
                    <a:prstGeom prst="rect">
                      <a:avLst/>
                    </a:prstGeom>
                    <a:noFill/>
                    <a:ln>
                      <a:noFill/>
                    </a:ln>
                  </pic:spPr>
                </pic:pic>
              </a:graphicData>
            </a:graphic>
          </wp:inline>
        </w:drawing>
      </w:r>
    </w:p>
    <w:p w:rsidR="005E6484" w:rsidRDefault="005E6484"/>
    <w:p w:rsidR="005E6484" w:rsidRDefault="005E6484"/>
    <w:p w:rsidR="005E6484" w:rsidRPr="005E6484" w:rsidRDefault="005E6484" w:rsidP="005E6484">
      <w:pPr>
        <w:spacing w:after="0" w:line="240" w:lineRule="auto"/>
        <w:ind w:right="-568"/>
        <w:jc w:val="center"/>
        <w:outlineLvl w:val="0"/>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lastRenderedPageBreak/>
        <w:drawing>
          <wp:inline distT="0" distB="0" distL="0" distR="0">
            <wp:extent cx="5762625" cy="8143875"/>
            <wp:effectExtent l="0" t="0" r="9525" b="9525"/>
            <wp:docPr id="4" name="Рисунок 4" descr="C:\Users\Ксения\Pictures\2018-02-20\Sc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сения\Pictures\2018-02-20\Scan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r w:rsidRPr="005E6484">
        <w:rPr>
          <w:rFonts w:ascii="Times New Roman" w:eastAsia="Times New Roman" w:hAnsi="Times New Roman" w:cs="Times New Roman"/>
          <w:b/>
          <w:bCs/>
          <w:sz w:val="28"/>
          <w:szCs w:val="28"/>
          <w:lang w:eastAsia="ru-RU"/>
        </w:rPr>
        <w:t xml:space="preserve">Татарский республиканский комитет профсоюза работников </w:t>
      </w:r>
    </w:p>
    <w:p w:rsidR="005E6484" w:rsidRPr="005E6484" w:rsidRDefault="005E6484" w:rsidP="005E6484">
      <w:pPr>
        <w:spacing w:after="0" w:line="240" w:lineRule="auto"/>
        <w:ind w:right="-568"/>
        <w:jc w:val="center"/>
        <w:outlineLvl w:val="0"/>
        <w:rPr>
          <w:rFonts w:ascii="Times New Roman" w:eastAsia="Times New Roman" w:hAnsi="Times New Roman" w:cs="Times New Roman"/>
          <w:bCs/>
          <w:i/>
          <w:sz w:val="28"/>
          <w:szCs w:val="28"/>
          <w:lang w:eastAsia="ru-RU"/>
        </w:rPr>
      </w:pPr>
      <w:r w:rsidRPr="005E6484">
        <w:rPr>
          <w:rFonts w:ascii="Times New Roman" w:eastAsia="Times New Roman" w:hAnsi="Times New Roman" w:cs="Times New Roman"/>
          <w:b/>
          <w:bCs/>
          <w:sz w:val="28"/>
          <w:szCs w:val="28"/>
          <w:lang w:eastAsia="ru-RU"/>
        </w:rPr>
        <w:t>народного образования и науки</w:t>
      </w:r>
    </w:p>
    <w:p w:rsidR="005E6484" w:rsidRPr="005E6484" w:rsidRDefault="005E6484" w:rsidP="005E6484">
      <w:pPr>
        <w:spacing w:after="0" w:line="240" w:lineRule="auto"/>
        <w:ind w:right="-568"/>
        <w:jc w:val="center"/>
        <w:outlineLvl w:val="0"/>
        <w:rPr>
          <w:rFonts w:ascii="Times New Roman" w:eastAsia="Times New Roman" w:hAnsi="Times New Roman" w:cs="Times New Roman"/>
          <w:bCs/>
          <w:i/>
          <w:sz w:val="28"/>
          <w:szCs w:val="28"/>
          <w:lang w:eastAsia="ru-RU"/>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Cs/>
          <w:i/>
          <w:sz w:val="28"/>
          <w:szCs w:val="28"/>
          <w:lang w:eastAsia="ru-RU"/>
        </w:rPr>
      </w:pPr>
    </w:p>
    <w:p w:rsidR="005E6484" w:rsidRPr="005E6484" w:rsidRDefault="005E6484" w:rsidP="005E6484">
      <w:pPr>
        <w:spacing w:after="0" w:line="240" w:lineRule="auto"/>
        <w:ind w:right="-568"/>
        <w:outlineLvl w:val="0"/>
        <w:rPr>
          <w:rFonts w:ascii="Times New Roman" w:eastAsia="Times New Roman" w:hAnsi="Times New Roman" w:cs="Times New Roman"/>
          <w:bCs/>
          <w:i/>
          <w:sz w:val="28"/>
          <w:szCs w:val="28"/>
          <w:lang w:eastAsia="ru-RU"/>
        </w:rPr>
      </w:pPr>
    </w:p>
    <w:p w:rsidR="005E6484" w:rsidRPr="005E6484" w:rsidRDefault="005E6484" w:rsidP="005E6484">
      <w:pPr>
        <w:spacing w:after="0" w:line="240" w:lineRule="auto"/>
        <w:ind w:right="-568"/>
        <w:outlineLvl w:val="0"/>
        <w:rPr>
          <w:rFonts w:ascii="Times New Roman" w:eastAsia="Times New Roman" w:hAnsi="Times New Roman" w:cs="Times New Roman"/>
          <w:bCs/>
          <w:i/>
          <w:sz w:val="28"/>
          <w:szCs w:val="28"/>
          <w:lang w:eastAsia="ru-RU"/>
        </w:rPr>
      </w:pPr>
    </w:p>
    <w:p w:rsidR="005E6484" w:rsidRPr="005E6484" w:rsidRDefault="005E6484" w:rsidP="005E6484">
      <w:pPr>
        <w:spacing w:after="0" w:line="240" w:lineRule="auto"/>
        <w:ind w:right="-568" w:firstLine="709"/>
        <w:jc w:val="both"/>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firstLine="709"/>
        <w:jc w:val="both"/>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firstLine="709"/>
        <w:jc w:val="both"/>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b/>
          <w:bCs/>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КОЛЛЕКТИВНЫЙ ДОГОВОР</w:t>
      </w: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муниципального бюджетного дошкольного образовательного учреждения</w:t>
      </w: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«Детский сад комбинированного вида №39 «Аленка»</w:t>
      </w: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 xml:space="preserve"> Зеленодольского муниципального района </w:t>
      </w: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Республики Татарстан»</w:t>
      </w:r>
    </w:p>
    <w:p w:rsidR="005E6484" w:rsidRPr="005E6484" w:rsidRDefault="005E6484" w:rsidP="005E6484">
      <w:pPr>
        <w:spacing w:after="0" w:line="240" w:lineRule="auto"/>
        <w:ind w:right="-568"/>
        <w:jc w:val="center"/>
        <w:rPr>
          <w:rFonts w:ascii="Times New Roman" w:eastAsia="Times New Roman" w:hAnsi="Times New Roman" w:cs="Times New Roman"/>
          <w:b/>
          <w:sz w:val="28"/>
          <w:szCs w:val="28"/>
          <w:lang w:eastAsia="ru-RU"/>
        </w:rPr>
      </w:pPr>
      <w:r w:rsidRPr="005E6484">
        <w:rPr>
          <w:rFonts w:ascii="Times New Roman" w:eastAsia="Times New Roman" w:hAnsi="Times New Roman" w:cs="Times New Roman"/>
          <w:b/>
          <w:sz w:val="28"/>
          <w:szCs w:val="28"/>
          <w:lang w:eastAsia="ru-RU"/>
        </w:rPr>
        <w:t>на 2017- 2019годы</w:t>
      </w: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both"/>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КОЛЛЕКТИВНЫЙ ДОГОВОР</w:t>
      </w: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прошел уведомительную регистрацию:</w:t>
      </w: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 xml:space="preserve">в ГКУ «Центр занятости населения </w:t>
      </w:r>
      <w:proofErr w:type="spellStart"/>
      <w:r w:rsidRPr="005E6484">
        <w:rPr>
          <w:rFonts w:ascii="Times New Roman" w:eastAsia="Times New Roman" w:hAnsi="Times New Roman" w:cs="Times New Roman"/>
          <w:sz w:val="28"/>
          <w:szCs w:val="28"/>
          <w:lang w:eastAsia="ru-RU"/>
        </w:rPr>
        <w:t>г</w:t>
      </w:r>
      <w:proofErr w:type="gramStart"/>
      <w:r w:rsidRPr="005E6484">
        <w:rPr>
          <w:rFonts w:ascii="Times New Roman" w:eastAsia="Times New Roman" w:hAnsi="Times New Roman" w:cs="Times New Roman"/>
          <w:sz w:val="28"/>
          <w:szCs w:val="28"/>
          <w:lang w:eastAsia="ru-RU"/>
        </w:rPr>
        <w:t>.З</w:t>
      </w:r>
      <w:proofErr w:type="gramEnd"/>
      <w:r w:rsidRPr="005E6484">
        <w:rPr>
          <w:rFonts w:ascii="Times New Roman" w:eastAsia="Times New Roman" w:hAnsi="Times New Roman" w:cs="Times New Roman"/>
          <w:sz w:val="28"/>
          <w:szCs w:val="28"/>
          <w:lang w:eastAsia="ru-RU"/>
        </w:rPr>
        <w:t>еленодольск</w:t>
      </w:r>
      <w:proofErr w:type="spellEnd"/>
      <w:r w:rsidRPr="005E6484">
        <w:rPr>
          <w:rFonts w:ascii="Times New Roman" w:eastAsia="Times New Roman" w:hAnsi="Times New Roman" w:cs="Times New Roman"/>
          <w:sz w:val="28"/>
          <w:szCs w:val="28"/>
          <w:lang w:eastAsia="ru-RU"/>
        </w:rPr>
        <w:t>»</w:t>
      </w: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roofErr w:type="gramStart"/>
      <w:r w:rsidRPr="005E6484">
        <w:rPr>
          <w:rFonts w:ascii="Times New Roman" w:eastAsia="Times New Roman" w:hAnsi="Times New Roman" w:cs="Times New Roman"/>
          <w:sz w:val="28"/>
          <w:szCs w:val="28"/>
          <w:lang w:eastAsia="ru-RU"/>
        </w:rPr>
        <w:t>Регистрационный</w:t>
      </w:r>
      <w:proofErr w:type="gramEnd"/>
      <w:r w:rsidRPr="005E6484">
        <w:rPr>
          <w:rFonts w:ascii="Times New Roman" w:eastAsia="Times New Roman" w:hAnsi="Times New Roman" w:cs="Times New Roman"/>
          <w:sz w:val="28"/>
          <w:szCs w:val="28"/>
          <w:lang w:eastAsia="ru-RU"/>
        </w:rPr>
        <w:t xml:space="preserve"> №______ от «____»_______________20___года</w:t>
      </w: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 xml:space="preserve">Директор _____________ С.В. </w:t>
      </w:r>
      <w:proofErr w:type="spellStart"/>
      <w:r w:rsidRPr="005E6484">
        <w:rPr>
          <w:rFonts w:ascii="Times New Roman" w:eastAsia="Times New Roman" w:hAnsi="Times New Roman" w:cs="Times New Roman"/>
          <w:sz w:val="28"/>
          <w:szCs w:val="28"/>
          <w:lang w:eastAsia="ru-RU"/>
        </w:rPr>
        <w:t>Гататдинова</w:t>
      </w:r>
      <w:proofErr w:type="spellEnd"/>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sz w:val="28"/>
          <w:szCs w:val="28"/>
          <w:lang w:eastAsia="ru-RU"/>
        </w:rPr>
      </w:pP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в Территориальной профсоюзной организации работников образования и науки Зеленодольского муниципального района</w:t>
      </w: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proofErr w:type="gramStart"/>
      <w:r w:rsidRPr="005E6484">
        <w:rPr>
          <w:rFonts w:ascii="Times New Roman" w:eastAsia="Times New Roman" w:hAnsi="Times New Roman" w:cs="Times New Roman"/>
          <w:sz w:val="28"/>
          <w:szCs w:val="28"/>
          <w:lang w:eastAsia="ru-RU"/>
        </w:rPr>
        <w:t>Регистрационный</w:t>
      </w:r>
      <w:proofErr w:type="gramEnd"/>
      <w:r w:rsidRPr="005E6484">
        <w:rPr>
          <w:rFonts w:ascii="Times New Roman" w:eastAsia="Times New Roman" w:hAnsi="Times New Roman" w:cs="Times New Roman"/>
          <w:sz w:val="28"/>
          <w:szCs w:val="28"/>
          <w:lang w:eastAsia="ru-RU"/>
        </w:rPr>
        <w:t xml:space="preserve"> №_____ от «____»_______________20___года</w:t>
      </w:r>
    </w:p>
    <w:p w:rsidR="005E6484" w:rsidRPr="005E6484" w:rsidRDefault="005E6484" w:rsidP="005E6484">
      <w:pPr>
        <w:spacing w:after="0" w:line="240" w:lineRule="auto"/>
        <w:ind w:right="-568"/>
        <w:rPr>
          <w:rFonts w:ascii="Times New Roman" w:eastAsia="Times New Roman" w:hAnsi="Times New Roman" w:cs="Times New Roman"/>
          <w:sz w:val="28"/>
          <w:szCs w:val="28"/>
          <w:lang w:eastAsia="ru-RU"/>
        </w:rPr>
      </w:pPr>
      <w:r w:rsidRPr="005E6484">
        <w:rPr>
          <w:rFonts w:ascii="Times New Roman" w:eastAsia="Times New Roman" w:hAnsi="Times New Roman" w:cs="Times New Roman"/>
          <w:sz w:val="28"/>
          <w:szCs w:val="28"/>
          <w:lang w:eastAsia="ru-RU"/>
        </w:rPr>
        <w:t xml:space="preserve">Председатель _____________ Н.Н. </w:t>
      </w:r>
      <w:proofErr w:type="spellStart"/>
      <w:r w:rsidRPr="005E6484">
        <w:rPr>
          <w:rFonts w:ascii="Times New Roman" w:eastAsia="Times New Roman" w:hAnsi="Times New Roman" w:cs="Times New Roman"/>
          <w:sz w:val="28"/>
          <w:szCs w:val="28"/>
          <w:lang w:eastAsia="ru-RU"/>
        </w:rPr>
        <w:t>Копвиллем</w:t>
      </w:r>
      <w:proofErr w:type="spellEnd"/>
    </w:p>
    <w:p w:rsidR="005E6484" w:rsidRPr="005E6484" w:rsidRDefault="005E6484" w:rsidP="005E6484">
      <w:pPr>
        <w:spacing w:after="0" w:line="240" w:lineRule="auto"/>
        <w:ind w:right="-568"/>
        <w:jc w:val="center"/>
        <w:rPr>
          <w:rFonts w:ascii="Times New Roman" w:eastAsia="Times New Roman" w:hAnsi="Times New Roman" w:cs="Times New Roman"/>
          <w:b/>
          <w:sz w:val="24"/>
          <w:szCs w:val="24"/>
          <w:lang w:eastAsia="ru-RU"/>
        </w:rPr>
      </w:pPr>
      <w:r w:rsidRPr="005E6484">
        <w:rPr>
          <w:rFonts w:ascii="Times New Roman" w:eastAsia="Times New Roman" w:hAnsi="Times New Roman" w:cs="Times New Roman"/>
          <w:sz w:val="28"/>
          <w:szCs w:val="28"/>
          <w:lang w:eastAsia="ru-RU"/>
        </w:rPr>
        <w:br w:type="page"/>
      </w:r>
      <w:r w:rsidRPr="005E6484">
        <w:rPr>
          <w:rFonts w:ascii="Times New Roman" w:eastAsia="Times New Roman" w:hAnsi="Times New Roman" w:cs="Times New Roman"/>
          <w:b/>
          <w:sz w:val="24"/>
          <w:szCs w:val="24"/>
          <w:lang w:eastAsia="ru-RU"/>
        </w:rPr>
        <w:lastRenderedPageBreak/>
        <w:t>I. ОБЩИЕ ПОЛОЖЕНИЯ</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val="x-none" w:eastAsia="x-none"/>
        </w:rPr>
        <w:t>1.1</w:t>
      </w:r>
      <w:r w:rsidRPr="005E6484">
        <w:rPr>
          <w:rFonts w:ascii="Times New Roman" w:eastAsia="Times New Roman" w:hAnsi="Times New Roman" w:cs="Times New Roman"/>
          <w:color w:val="FF0000"/>
          <w:sz w:val="24"/>
          <w:szCs w:val="24"/>
          <w:lang w:val="x-none" w:eastAsia="x-none"/>
        </w:rPr>
        <w:t xml:space="preserve">. </w:t>
      </w:r>
      <w:r w:rsidRPr="005E6484">
        <w:rPr>
          <w:rFonts w:ascii="Times New Roman" w:eastAsia="Times New Roman" w:hAnsi="Times New Roman" w:cs="Times New Roman"/>
          <w:sz w:val="24"/>
          <w:szCs w:val="24"/>
          <w:lang w:val="x-none" w:eastAsia="x-none"/>
        </w:rPr>
        <w:t>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w:t>
      </w:r>
      <w:r w:rsidRPr="005E6484">
        <w:rPr>
          <w:rFonts w:ascii="Times New Roman" w:eastAsia="Times New Roman" w:hAnsi="Times New Roman" w:cs="Times New Roman"/>
          <w:sz w:val="24"/>
          <w:szCs w:val="24"/>
          <w:lang w:eastAsia="x-none"/>
        </w:rPr>
        <w:t xml:space="preserve"> Муниципальном бюджетном дошкольном образовательном учреждении «Детский сад комбинированного вида» №39 «Аленка» Зеленодольского муниципального района Республики Татарстан </w:t>
      </w:r>
      <w:proofErr w:type="spellStart"/>
      <w:r w:rsidRPr="005E6484">
        <w:rPr>
          <w:rFonts w:ascii="Times New Roman" w:eastAsia="Times New Roman" w:hAnsi="Times New Roman" w:cs="Times New Roman"/>
          <w:sz w:val="24"/>
          <w:szCs w:val="24"/>
          <w:lang w:eastAsia="x-none"/>
        </w:rPr>
        <w:t>пгт</w:t>
      </w:r>
      <w:proofErr w:type="spellEnd"/>
      <w:r w:rsidRPr="005E6484">
        <w:rPr>
          <w:rFonts w:ascii="Times New Roman" w:eastAsia="Times New Roman" w:hAnsi="Times New Roman" w:cs="Times New Roman"/>
          <w:sz w:val="24"/>
          <w:szCs w:val="24"/>
          <w:lang w:eastAsia="x-none"/>
        </w:rPr>
        <w:t>. Васильево.</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1.2. Основой для заключения коллективного договора являются:</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Трудовой кодекс Российской Федерации (далее – ТК РФ);</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Федеральный закон от 12 января 1996 г. № 10-ФЗ «О профессиональных союзах, их правах и гарантиях деятельности»;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Федеральный закон от 29 декабря 2012 г. 273-ФЗ «Об образовании в Российской Федерации»;</w:t>
      </w:r>
    </w:p>
    <w:p w:rsidR="005E6484" w:rsidRPr="005E6484" w:rsidRDefault="005E6484" w:rsidP="005E6484">
      <w:pPr>
        <w:spacing w:after="0" w:line="240" w:lineRule="auto"/>
        <w:ind w:right="-568" w:firstLine="567"/>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sz w:val="24"/>
          <w:szCs w:val="24"/>
          <w:lang w:val="x-none" w:eastAsia="x-none"/>
        </w:rPr>
        <w:t>Отраслевое Соглашение по организациям, находящимся в ведении Министерства образования и науки Российской Федерации на 2015-2017 годы;</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shd w:val="clear" w:color="auto" w:fill="FFFFFF"/>
          <w:lang w:eastAsia="ru-RU"/>
        </w:rPr>
        <w:t>Закон Республики Татарстан от 18 января 1995 г. № 2303-XII «О профессиональных союзах»;</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5E6484" w:rsidRPr="005E6484" w:rsidRDefault="005E6484" w:rsidP="005E6484">
      <w:pPr>
        <w:shd w:val="clear" w:color="auto" w:fill="FFFFFF"/>
        <w:tabs>
          <w:tab w:val="left" w:pos="1022"/>
        </w:tabs>
        <w:spacing w:after="0" w:line="240" w:lineRule="auto"/>
        <w:ind w:right="-56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sz w:val="24"/>
          <w:szCs w:val="24"/>
          <w:lang w:eastAsia="ru-RU"/>
        </w:rPr>
        <w:tab/>
      </w:r>
      <w:r w:rsidRPr="005E6484">
        <w:rPr>
          <w:rFonts w:ascii="Times New Roman" w:eastAsia="Times New Roman" w:hAnsi="Times New Roman" w:cs="Times New Roman"/>
          <w:color w:val="000000"/>
          <w:sz w:val="24"/>
          <w:szCs w:val="24"/>
          <w:lang w:eastAsia="ru-RU"/>
        </w:rPr>
        <w:t xml:space="preserve">Территориальное соглашение </w:t>
      </w:r>
      <w:r w:rsidRPr="005E6484">
        <w:rPr>
          <w:rFonts w:ascii="Times New Roman" w:eastAsia="Times New Roman" w:hAnsi="Times New Roman" w:cs="Times New Roman"/>
          <w:sz w:val="24"/>
          <w:szCs w:val="24"/>
          <w:lang w:eastAsia="ru-RU"/>
        </w:rPr>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Территориальной профсоюзной организацией работников образования и науки Зеленодольского муниципального района </w:t>
      </w:r>
      <w:r w:rsidRPr="005E6484">
        <w:rPr>
          <w:rFonts w:ascii="Times New Roman" w:eastAsia="Times New Roman" w:hAnsi="Times New Roman" w:cs="Times New Roman"/>
          <w:color w:val="000000"/>
          <w:sz w:val="24"/>
          <w:szCs w:val="24"/>
          <w:lang w:eastAsia="ru-RU"/>
        </w:rPr>
        <w:t xml:space="preserve">Татарской республиканской организации общественной организации — Профсоюз работников народного образования и науки Российской Федерации на 2017-2019гг. </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Сторонами коллективного договора являются: </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val="x-none" w:eastAsia="x-none"/>
        </w:rPr>
        <w:t>работодатель в лице его представителя – руководителя образовательной организации (далее – работодатель)</w:t>
      </w:r>
      <w:r w:rsidRPr="005E6484">
        <w:rPr>
          <w:rFonts w:ascii="Times New Roman" w:eastAsia="Times New Roman" w:hAnsi="Times New Roman" w:cs="Times New Roman"/>
          <w:sz w:val="24"/>
          <w:szCs w:val="24"/>
          <w:lang w:eastAsia="x-none"/>
        </w:rPr>
        <w:t xml:space="preserve"> Ахметгараевой Ольги Евгеньевны</w:t>
      </w:r>
    </w:p>
    <w:p w:rsidR="005E6484" w:rsidRPr="005E6484" w:rsidRDefault="005E6484" w:rsidP="005E6484">
      <w:pPr>
        <w:spacing w:after="0" w:line="240" w:lineRule="auto"/>
        <w:ind w:right="-568" w:firstLine="567"/>
        <w:jc w:val="both"/>
        <w:rPr>
          <w:rFonts w:ascii="Times New Roman" w:eastAsia="Times New Roman" w:hAnsi="Times New Roman" w:cs="Times New Roman"/>
          <w:color w:val="FF0000"/>
          <w:sz w:val="24"/>
          <w:szCs w:val="24"/>
          <w:lang w:eastAsia="x-none"/>
        </w:rPr>
      </w:pP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val="x-none" w:eastAsia="x-none"/>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sidRPr="005E6484">
        <w:rPr>
          <w:rFonts w:ascii="Times New Roman" w:eastAsia="Times New Roman" w:hAnsi="Times New Roman" w:cs="Times New Roman"/>
          <w:sz w:val="24"/>
          <w:szCs w:val="24"/>
          <w:lang w:eastAsia="x-none"/>
        </w:rPr>
        <w:t xml:space="preserve"> </w:t>
      </w:r>
      <w:proofErr w:type="spellStart"/>
      <w:r w:rsidRPr="005E6484">
        <w:rPr>
          <w:rFonts w:ascii="Times New Roman" w:eastAsia="Times New Roman" w:hAnsi="Times New Roman" w:cs="Times New Roman"/>
          <w:sz w:val="24"/>
          <w:szCs w:val="24"/>
          <w:lang w:eastAsia="x-none"/>
        </w:rPr>
        <w:t>Лесянькиной</w:t>
      </w:r>
      <w:proofErr w:type="spellEnd"/>
      <w:r w:rsidRPr="005E6484">
        <w:rPr>
          <w:rFonts w:ascii="Times New Roman" w:eastAsia="Times New Roman" w:hAnsi="Times New Roman" w:cs="Times New Roman"/>
          <w:sz w:val="24"/>
          <w:szCs w:val="24"/>
          <w:lang w:eastAsia="x-none"/>
        </w:rPr>
        <w:t xml:space="preserve"> Натальи Викторовны.</w:t>
      </w:r>
      <w:r w:rsidRPr="005E6484">
        <w:rPr>
          <w:rFonts w:ascii="Times New Roman" w:eastAsia="Times New Roman" w:hAnsi="Times New Roman" w:cs="Times New Roman"/>
          <w:bCs/>
          <w:i/>
          <w:sz w:val="24"/>
          <w:szCs w:val="24"/>
          <w:lang w:eastAsia="x-none"/>
        </w:rPr>
        <w:t xml:space="preserve">                                                                                           </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E6484" w:rsidRPr="005E6484" w:rsidRDefault="005E6484" w:rsidP="005E6484">
      <w:pPr>
        <w:autoSpaceDE w:val="0"/>
        <w:autoSpaceDN w:val="0"/>
        <w:adjustRightInd w:val="0"/>
        <w:spacing w:after="0" w:line="240" w:lineRule="auto"/>
        <w:ind w:right="-568" w:firstLine="540"/>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1.11. </w:t>
      </w:r>
      <w:proofErr w:type="gramStart"/>
      <w:r w:rsidRPr="005E6484">
        <w:rPr>
          <w:rFonts w:ascii="Times New Roman" w:eastAsia="Times New Roman" w:hAnsi="Times New Roman" w:cs="Times New Roman"/>
          <w:sz w:val="24"/>
          <w:szCs w:val="24"/>
          <w:lang w:eastAsia="ru-RU"/>
        </w:rPr>
        <w:t>Контроль за</w:t>
      </w:r>
      <w:proofErr w:type="gramEnd"/>
      <w:r w:rsidRPr="005E6484">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E6484" w:rsidRPr="005E6484" w:rsidRDefault="005E6484" w:rsidP="005E6484">
      <w:pPr>
        <w:autoSpaceDE w:val="0"/>
        <w:autoSpaceDN w:val="0"/>
        <w:adjustRightInd w:val="0"/>
        <w:spacing w:after="0" w:line="240" w:lineRule="auto"/>
        <w:ind w:right="-568" w:firstLine="540"/>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1.14. Работодатель обязуется обеспечивать гласность содержания и выполнения условий коллективного договора.</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1.16. Настоящий коллективный договор вступает в силу с момента его подписания сторонами,  и действует в течение трех лет. </w:t>
      </w:r>
    </w:p>
    <w:p w:rsidR="005E6484" w:rsidRPr="005E6484" w:rsidRDefault="005E6484" w:rsidP="005E6484">
      <w:pPr>
        <w:spacing w:after="0" w:line="240" w:lineRule="auto"/>
        <w:ind w:right="-568"/>
        <w:rPr>
          <w:rFonts w:ascii="Times New Roman" w:eastAsia="Times New Roman" w:hAnsi="Times New Roman" w:cs="Times New Roman"/>
          <w:b/>
          <w:bCs/>
          <w:caps/>
          <w:sz w:val="24"/>
          <w:szCs w:val="24"/>
          <w:lang w:eastAsia="ru-RU"/>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II</w:t>
      </w:r>
      <w:r w:rsidRPr="005E6484">
        <w:rPr>
          <w:rFonts w:ascii="Times New Roman" w:eastAsia="Times New Roman" w:hAnsi="Times New Roman" w:cs="Times New Roman"/>
          <w:b/>
          <w:bCs/>
          <w:caps/>
          <w:sz w:val="24"/>
          <w:szCs w:val="24"/>
          <w:lang w:val="x-none" w:eastAsia="x-none"/>
        </w:rPr>
        <w:t>. ГАРАНТИИ ПРИ ЗАКЛЮЧЕНИИ, изменении И РАСТОРЖЕНИИ ТРУДОВОГО ДОГОВОРа</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2.</w:t>
      </w:r>
      <w:r w:rsidRPr="005E6484">
        <w:rPr>
          <w:rFonts w:ascii="Times New Roman" w:eastAsia="Times New Roman" w:hAnsi="Times New Roman" w:cs="Times New Roman"/>
          <w:sz w:val="24"/>
          <w:szCs w:val="24"/>
          <w:lang w:val="x-none" w:eastAsia="x-none"/>
        </w:rPr>
        <w:tab/>
        <w:t>Стороны договорились, что:</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2.1.</w:t>
      </w:r>
      <w:r w:rsidRPr="005E6484">
        <w:rPr>
          <w:rFonts w:ascii="Times New Roman" w:eastAsia="Times New Roman" w:hAnsi="Times New Roman" w:cs="Times New Roman"/>
          <w:sz w:val="24"/>
          <w:szCs w:val="24"/>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2.2.</w:t>
      </w:r>
      <w:r w:rsidRPr="005E6484">
        <w:rPr>
          <w:rFonts w:ascii="Times New Roman" w:eastAsia="Times New Roman" w:hAnsi="Times New Roman" w:cs="Times New Roman"/>
          <w:sz w:val="24"/>
          <w:szCs w:val="24"/>
          <w:lang w:val="x-none" w:eastAsia="x-none"/>
        </w:rPr>
        <w:tab/>
        <w:t>Работодатель обязуется:</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2.2.1.</w:t>
      </w:r>
      <w:r w:rsidRPr="005E6484">
        <w:rPr>
          <w:rFonts w:ascii="Times New Roman" w:eastAsia="Times New Roman" w:hAnsi="Times New Roman" w:cs="Times New Roman"/>
          <w:sz w:val="24"/>
          <w:szCs w:val="24"/>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b/>
          <w:i/>
          <w:sz w:val="24"/>
          <w:szCs w:val="24"/>
          <w:lang w:eastAsia="x-none"/>
        </w:rPr>
        <w:t>(Приложение №1)</w:t>
      </w:r>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9"/>
        <w:jc w:val="both"/>
        <w:rPr>
          <w:rFonts w:ascii="Times New Roman" w:eastAsia="Times New Roman" w:hAnsi="Times New Roman" w:cs="Times New Roman"/>
          <w:iCs/>
          <w:sz w:val="24"/>
          <w:szCs w:val="24"/>
          <w:lang w:val="x-none" w:eastAsia="x-none"/>
        </w:rPr>
      </w:pPr>
      <w:r w:rsidRPr="005E6484">
        <w:rPr>
          <w:rFonts w:ascii="Times New Roman" w:eastAsia="Times New Roman" w:hAnsi="Times New Roman" w:cs="Times New Roman"/>
          <w:iCs/>
          <w:sz w:val="24"/>
          <w:szCs w:val="24"/>
          <w:lang w:val="x-none" w:eastAsia="x-none"/>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w:t>
      </w:r>
      <w:r w:rsidRPr="005E6484">
        <w:rPr>
          <w:rFonts w:ascii="Times New Roman" w:eastAsia="Times New Roman" w:hAnsi="Times New Roman" w:cs="Times New Roman"/>
          <w:iCs/>
          <w:sz w:val="24"/>
          <w:szCs w:val="24"/>
          <w:lang w:eastAsia="x-none"/>
        </w:rPr>
        <w:t xml:space="preserve"> </w:t>
      </w:r>
      <w:r w:rsidRPr="005E6484">
        <w:rPr>
          <w:rFonts w:ascii="Times New Roman" w:eastAsia="Times New Roman" w:hAnsi="Times New Roman" w:cs="Times New Roman"/>
          <w:b/>
          <w:i/>
          <w:iCs/>
          <w:sz w:val="24"/>
          <w:szCs w:val="24"/>
          <w:lang w:eastAsia="x-none"/>
        </w:rPr>
        <w:t>(Приложение №2</w:t>
      </w:r>
      <w:r w:rsidRPr="005E6484">
        <w:rPr>
          <w:rFonts w:ascii="Times New Roman" w:eastAsia="Times New Roman" w:hAnsi="Times New Roman" w:cs="Times New Roman"/>
          <w:iCs/>
          <w:sz w:val="24"/>
          <w:szCs w:val="24"/>
          <w:lang w:eastAsia="x-none"/>
        </w:rPr>
        <w:t>)</w:t>
      </w:r>
      <w:r w:rsidRPr="005E6484">
        <w:rPr>
          <w:rFonts w:ascii="Times New Roman" w:eastAsia="Times New Roman" w:hAnsi="Times New Roman" w:cs="Times New Roman"/>
          <w:iCs/>
          <w:sz w:val="24"/>
          <w:szCs w:val="24"/>
          <w:lang w:val="x-none" w:eastAsia="x-none"/>
        </w:rPr>
        <w:t>,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2.2.3.</w:t>
      </w:r>
      <w:r w:rsidRPr="005E6484">
        <w:rPr>
          <w:rFonts w:ascii="Times New Roman" w:eastAsia="Times New Roman" w:hAnsi="Times New Roman" w:cs="Times New Roman"/>
          <w:sz w:val="24"/>
          <w:szCs w:val="24"/>
          <w:lang w:val="x-none" w:eastAsia="x-none"/>
        </w:rPr>
        <w:tab/>
        <w:t>В трудовой договор включать обязательные условия, указанные в статье 57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hyperlink r:id="rId10" w:history="1">
        <w:r w:rsidRPr="005E6484">
          <w:rPr>
            <w:rFonts w:ascii="Times New Roman" w:eastAsia="Times New Roman" w:hAnsi="Times New Roman" w:cs="Times New Roman"/>
            <w:bCs/>
            <w:color w:val="000000"/>
            <w:sz w:val="24"/>
            <w:szCs w:val="24"/>
            <w:lang w:val="x-none" w:eastAsia="x-none"/>
          </w:rPr>
          <w:t>Номенклатура</w:t>
        </w:r>
      </w:hyperlink>
      <w:r w:rsidRPr="005E6484">
        <w:rPr>
          <w:rFonts w:ascii="Times New Roman" w:eastAsia="Times New Roman" w:hAnsi="Times New Roman" w:cs="Times New Roman"/>
          <w:color w:val="000000"/>
          <w:sz w:val="24"/>
          <w:szCs w:val="24"/>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5E6484">
        <w:rPr>
          <w:rFonts w:ascii="Times New Roman" w:eastAsia="Calibri" w:hAnsi="Times New Roman" w:cs="Times New Roman"/>
          <w:color w:val="000000"/>
          <w:sz w:val="24"/>
          <w:szCs w:val="24"/>
          <w:lang w:val="x-none" w:eastAsia="ar-SA"/>
        </w:rPr>
        <w:t xml:space="preserve"> утверждена постановлением Правительства РФ от 8.08.2013года № 678 </w:t>
      </w:r>
      <w:hyperlink r:id="rId11" w:history="1">
        <w:r w:rsidRPr="005E6484">
          <w:rPr>
            <w:rFonts w:ascii="Times New Roman" w:eastAsia="Times New Roman" w:hAnsi="Times New Roman" w:cs="Times New Roman"/>
            <w:bCs/>
            <w:color w:val="000000"/>
            <w:sz w:val="24"/>
            <w:szCs w:val="24"/>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5E6484" w:rsidRPr="005E6484" w:rsidRDefault="005E6484" w:rsidP="005E6484">
      <w:pPr>
        <w:spacing w:after="0" w:line="240" w:lineRule="auto"/>
        <w:ind w:right="-568" w:firstLine="709"/>
        <w:jc w:val="both"/>
        <w:rPr>
          <w:rFonts w:ascii="Times New Roman" w:eastAsia="Times New Roman" w:hAnsi="Times New Roman" w:cs="Times New Roman"/>
          <w:iCs/>
          <w:sz w:val="24"/>
          <w:szCs w:val="24"/>
          <w:lang w:val="x-none" w:eastAsia="x-none"/>
        </w:rPr>
      </w:pPr>
      <w:r w:rsidRPr="005E6484">
        <w:rPr>
          <w:rFonts w:ascii="Times New Roman" w:eastAsia="Times New Roman" w:hAnsi="Times New Roman" w:cs="Times New Roman"/>
          <w:iCs/>
          <w:sz w:val="24"/>
          <w:szCs w:val="24"/>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2.2.4.</w:t>
      </w:r>
      <w:r w:rsidRPr="005E6484">
        <w:rPr>
          <w:rFonts w:ascii="Times New Roman" w:eastAsia="Times New Roman" w:hAnsi="Times New Roman" w:cs="Times New Roman"/>
          <w:sz w:val="24"/>
          <w:szCs w:val="24"/>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2.2.5.</w:t>
      </w:r>
      <w:r w:rsidRPr="005E6484">
        <w:rPr>
          <w:rFonts w:ascii="Times New Roman" w:eastAsia="Times New Roman" w:hAnsi="Times New Roman" w:cs="Times New Roman"/>
          <w:sz w:val="24"/>
          <w:szCs w:val="24"/>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2.2.6.</w:t>
      </w:r>
      <w:r w:rsidRPr="005E6484">
        <w:rPr>
          <w:rFonts w:ascii="Times New Roman" w:eastAsia="Times New Roman" w:hAnsi="Times New Roman" w:cs="Times New Roman"/>
          <w:sz w:val="24"/>
          <w:szCs w:val="24"/>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2.2.7.</w:t>
      </w:r>
      <w:r w:rsidRPr="005E6484">
        <w:rPr>
          <w:rFonts w:ascii="Times New Roman" w:eastAsia="Times New Roman" w:hAnsi="Times New Roman" w:cs="Times New Roman"/>
          <w:sz w:val="24"/>
          <w:szCs w:val="24"/>
          <w:lang w:val="x-none" w:eastAsia="x-none"/>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sz w:val="24"/>
          <w:szCs w:val="24"/>
          <w:lang w:val="x-none" w:eastAsia="x-none"/>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5E6484">
        <w:rPr>
          <w:rFonts w:ascii="Times New Roman" w:eastAsia="Times New Roman" w:hAnsi="Times New Roman" w:cs="Times New Roman"/>
          <w:color w:val="FF0000"/>
          <w:sz w:val="24"/>
          <w:szCs w:val="24"/>
          <w:lang w:val="x-none" w:eastAsia="x-none"/>
        </w:rPr>
        <w:t xml:space="preserve"> </w:t>
      </w:r>
      <w:r w:rsidRPr="005E6484">
        <w:rPr>
          <w:rFonts w:ascii="Times New Roman" w:eastAsia="Times New Roman" w:hAnsi="Times New Roman" w:cs="Times New Roman"/>
          <w:color w:val="000000"/>
          <w:sz w:val="24"/>
          <w:szCs w:val="24"/>
          <w:lang w:val="x-none" w:eastAsia="x-none"/>
        </w:rPr>
        <w:t>комитетом профсоюза работников народного образования и науки.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2.2.8.</w:t>
      </w:r>
      <w:r w:rsidRPr="005E6484">
        <w:rPr>
          <w:rFonts w:ascii="Times New Roman" w:eastAsia="Times New Roman" w:hAnsi="Times New Roman" w:cs="Times New Roman"/>
          <w:sz w:val="24"/>
          <w:szCs w:val="24"/>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одинокие матери и отцы, воспитывающие ребенка в возрасте до 16 лет;</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родители, имеющие ребенка – инвалида в возрасте до 18 лет;</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xml:space="preserve">- </w:t>
      </w:r>
      <w:proofErr w:type="spellStart"/>
      <w:r w:rsidRPr="005E6484">
        <w:rPr>
          <w:rFonts w:ascii="Times New Roman" w:eastAsia="Times New Roman" w:hAnsi="Times New Roman" w:cs="Times New Roman"/>
          <w:sz w:val="24"/>
          <w:szCs w:val="24"/>
          <w:lang w:val="x-none" w:eastAsia="x-none"/>
        </w:rPr>
        <w:t>предпенсионного</w:t>
      </w:r>
      <w:proofErr w:type="spellEnd"/>
      <w:r w:rsidRPr="005E6484">
        <w:rPr>
          <w:rFonts w:ascii="Times New Roman" w:eastAsia="Times New Roman" w:hAnsi="Times New Roman" w:cs="Times New Roman"/>
          <w:sz w:val="24"/>
          <w:szCs w:val="24"/>
          <w:lang w:val="x-none" w:eastAsia="x-none"/>
        </w:rPr>
        <w:t xml:space="preserve"> возраста (за 2 года до пенсии);</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проработавшие в организации свыше 10 лет;</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ab/>
        <w:t>- награжденные государственными и (или) ведомственными наградами в связи с педагогической деятельностью;</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5E6484" w:rsidRPr="005E6484" w:rsidRDefault="005E6484" w:rsidP="005E6484">
      <w:pPr>
        <w:tabs>
          <w:tab w:val="left" w:pos="1620"/>
        </w:tabs>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2.2.11.</w:t>
      </w:r>
      <w:r w:rsidRPr="005E6484">
        <w:rPr>
          <w:rFonts w:ascii="Times New Roman" w:eastAsia="Times New Roman" w:hAnsi="Times New Roman" w:cs="Times New Roman"/>
          <w:sz w:val="24"/>
          <w:szCs w:val="24"/>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b/>
          <w:i/>
          <w:sz w:val="24"/>
          <w:szCs w:val="24"/>
          <w:lang w:eastAsia="x-none"/>
        </w:rPr>
        <w:t>Приложение №3</w:t>
      </w:r>
      <w:r w:rsidRPr="005E6484">
        <w:rPr>
          <w:rFonts w:ascii="Times New Roman" w:eastAsia="Times New Roman" w:hAnsi="Times New Roman" w:cs="Times New Roman"/>
          <w:sz w:val="24"/>
          <w:szCs w:val="24"/>
          <w:lang w:eastAsia="x-none"/>
        </w:rPr>
        <w:t>)</w:t>
      </w:r>
      <w:r w:rsidRPr="005E6484">
        <w:rPr>
          <w:rFonts w:ascii="Times New Roman" w:eastAsia="Times New Roman" w:hAnsi="Times New Roman" w:cs="Times New Roman"/>
          <w:sz w:val="24"/>
          <w:szCs w:val="24"/>
          <w:lang w:val="x-none" w:eastAsia="x-none"/>
        </w:rPr>
        <w:t>.</w:t>
      </w:r>
    </w:p>
    <w:p w:rsidR="005E6484" w:rsidRPr="005E6484" w:rsidRDefault="005E6484" w:rsidP="005E6484">
      <w:pPr>
        <w:tabs>
          <w:tab w:val="left" w:pos="1620"/>
        </w:tabs>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5E6484" w:rsidRPr="005E6484" w:rsidRDefault="005E6484" w:rsidP="005E6484">
      <w:pPr>
        <w:tabs>
          <w:tab w:val="left" w:pos="1620"/>
        </w:tabs>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color w:val="000000"/>
          <w:sz w:val="24"/>
          <w:szCs w:val="24"/>
          <w:lang w:val="x-none" w:eastAsia="x-none"/>
        </w:rPr>
        <w:t>2.2.13.</w:t>
      </w:r>
      <w:r w:rsidRPr="005E6484">
        <w:rPr>
          <w:rFonts w:ascii="Times New Roman" w:eastAsia="Times New Roman" w:hAnsi="Times New Roman" w:cs="Times New Roman"/>
          <w:sz w:val="24"/>
          <w:szCs w:val="24"/>
          <w:lang w:val="x-none" w:eastAsia="x-none"/>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r w:rsidRPr="005E6484">
        <w:rPr>
          <w:rFonts w:ascii="Times New Roman" w:eastAsia="Arial Unicode MS" w:hAnsi="Times New Roman" w:cs="Times New Roman"/>
          <w:color w:val="FF0000"/>
          <w:kern w:val="1"/>
          <w:sz w:val="28"/>
          <w:szCs w:val="28"/>
          <w:lang w:val="x-none"/>
        </w:rPr>
        <w:t>.</w:t>
      </w:r>
    </w:p>
    <w:p w:rsidR="005E6484" w:rsidRPr="005E6484" w:rsidRDefault="005E6484" w:rsidP="005E6484">
      <w:pPr>
        <w:tabs>
          <w:tab w:val="left" w:pos="1620"/>
        </w:tabs>
        <w:spacing w:after="0" w:line="240" w:lineRule="auto"/>
        <w:ind w:right="-568" w:firstLine="708"/>
        <w:jc w:val="both"/>
        <w:rPr>
          <w:rFonts w:ascii="Times New Roman" w:eastAsia="Arial Unicode MS" w:hAnsi="Times New Roman" w:cs="Times New Roman"/>
          <w:color w:val="000000"/>
          <w:kern w:val="1"/>
          <w:sz w:val="24"/>
          <w:szCs w:val="24"/>
          <w:lang w:val="x-none"/>
        </w:rPr>
      </w:pPr>
      <w:r w:rsidRPr="005E6484">
        <w:rPr>
          <w:rFonts w:ascii="Times New Roman" w:eastAsia="Arial Unicode MS" w:hAnsi="Times New Roman" w:cs="Times New Roman"/>
          <w:color w:val="000000"/>
          <w:sz w:val="24"/>
          <w:szCs w:val="24"/>
          <w:lang w:val="x-none"/>
        </w:rPr>
        <w:t>2.2.1</w:t>
      </w:r>
      <w:r w:rsidRPr="005E6484">
        <w:rPr>
          <w:rFonts w:ascii="Times New Roman" w:eastAsia="Arial Unicode MS" w:hAnsi="Times New Roman" w:cs="Times New Roman"/>
          <w:color w:val="000000"/>
          <w:sz w:val="24"/>
          <w:szCs w:val="24"/>
          <w:lang/>
        </w:rPr>
        <w:t>4</w:t>
      </w:r>
      <w:r w:rsidRPr="005E6484">
        <w:rPr>
          <w:rFonts w:ascii="Times New Roman" w:eastAsia="Arial Unicode MS" w:hAnsi="Times New Roman" w:cs="Times New Roman"/>
          <w:color w:val="000000"/>
          <w:sz w:val="24"/>
          <w:szCs w:val="24"/>
          <w:lang w:val="x-none"/>
        </w:rPr>
        <w:t>.</w:t>
      </w:r>
      <w:r w:rsidRPr="005E6484">
        <w:rPr>
          <w:rFonts w:ascii="Times New Roman" w:eastAsia="Times New Roman" w:hAnsi="Times New Roman" w:cs="Times New Roman"/>
          <w:sz w:val="24"/>
          <w:szCs w:val="24"/>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5E6484">
        <w:rPr>
          <w:rFonts w:ascii="Times New Roman" w:eastAsia="Arial Unicode MS" w:hAnsi="Times New Roman" w:cs="Times New Roman"/>
          <w:color w:val="000000"/>
          <w:kern w:val="1"/>
          <w:sz w:val="24"/>
          <w:szCs w:val="24"/>
          <w:lang w:val="x-none"/>
        </w:rPr>
        <w:t>работникам, уже имеющим профессиональное образование соответствующего уровня, и направленным на обучение работодателем.</w:t>
      </w:r>
    </w:p>
    <w:p w:rsidR="005E6484" w:rsidRPr="005E6484" w:rsidRDefault="005E6484" w:rsidP="005E6484">
      <w:pPr>
        <w:shd w:val="clear" w:color="auto" w:fill="FFFFFF"/>
        <w:tabs>
          <w:tab w:val="left" w:pos="709"/>
        </w:tabs>
        <w:suppressAutoHyphens/>
        <w:autoSpaceDE w:val="0"/>
        <w:spacing w:after="0" w:line="240" w:lineRule="auto"/>
        <w:ind w:right="-568" w:firstLine="709"/>
        <w:jc w:val="both"/>
        <w:rPr>
          <w:rFonts w:ascii="Times New Roman" w:eastAsia="Arial Unicode MS" w:hAnsi="Times New Roman" w:cs="Times New Roman"/>
          <w:color w:val="000000"/>
          <w:kern w:val="1"/>
          <w:sz w:val="24"/>
          <w:szCs w:val="24"/>
          <w:lang/>
        </w:rPr>
      </w:pPr>
      <w:r w:rsidRPr="005E6484">
        <w:rPr>
          <w:rFonts w:ascii="Times New Roman" w:eastAsia="Arial Unicode MS" w:hAnsi="Times New Roman" w:cs="Times New Roman"/>
          <w:color w:val="000000"/>
          <w:sz w:val="24"/>
          <w:szCs w:val="24"/>
          <w:lang/>
        </w:rPr>
        <w:t>2.2.15</w:t>
      </w:r>
      <w:proofErr w:type="gramStart"/>
      <w:r w:rsidRPr="005E6484">
        <w:rPr>
          <w:rFonts w:ascii="Times New Roman" w:eastAsia="Arial Unicode MS" w:hAnsi="Times New Roman" w:cs="Times New Roman"/>
          <w:color w:val="000000"/>
          <w:sz w:val="24"/>
          <w:szCs w:val="24"/>
          <w:lang/>
        </w:rPr>
        <w:t xml:space="preserve"> С</w:t>
      </w:r>
      <w:proofErr w:type="gramEnd"/>
      <w:r w:rsidRPr="005E6484">
        <w:rPr>
          <w:rFonts w:ascii="Times New Roman" w:eastAsia="Arial Unicode MS" w:hAnsi="Times New Roman" w:cs="Times New Roman"/>
          <w:color w:val="000000"/>
          <w:sz w:val="24"/>
          <w:szCs w:val="24"/>
          <w:lang/>
        </w:rPr>
        <w:t>одействовать</w:t>
      </w:r>
      <w:r w:rsidRPr="005E6484">
        <w:rPr>
          <w:rFonts w:ascii="Times New Roman" w:eastAsia="Arial Unicode MS" w:hAnsi="Times New Roman" w:cs="Times New Roman"/>
          <w:color w:val="000000"/>
          <w:kern w:val="1"/>
          <w:sz w:val="24"/>
          <w:szCs w:val="24"/>
          <w:lang/>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5E6484" w:rsidRPr="005E6484" w:rsidRDefault="005E6484" w:rsidP="005E6484">
      <w:pPr>
        <w:tabs>
          <w:tab w:val="left" w:pos="709"/>
          <w:tab w:val="left" w:pos="1620"/>
        </w:tabs>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2.2.1</w:t>
      </w: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2.2.17. </w:t>
      </w:r>
      <w:proofErr w:type="gramStart"/>
      <w:r w:rsidRPr="005E6484">
        <w:rPr>
          <w:rFonts w:ascii="Times New Roman" w:eastAsia="Times New Roman" w:hAnsi="Times New Roman" w:cs="Times New Roman"/>
          <w:sz w:val="24"/>
          <w:szCs w:val="24"/>
          <w:lang w:eastAsia="ru-RU"/>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Pr="005E6484">
        <w:rPr>
          <w:rFonts w:ascii="Times New Roman" w:eastAsia="Times New Roman" w:hAnsi="Times New Roman" w:cs="Times New Roman"/>
          <w:sz w:val="24"/>
          <w:szCs w:val="24"/>
          <w:lang w:eastAsia="ru-RU"/>
        </w:rPr>
        <w:t xml:space="preserve"> </w:t>
      </w:r>
      <w:proofErr w:type="gramStart"/>
      <w:r w:rsidRPr="005E6484">
        <w:rPr>
          <w:rFonts w:ascii="Times New Roman" w:eastAsia="Times New Roman" w:hAnsi="Times New Roman" w:cs="Times New Roman"/>
          <w:sz w:val="24"/>
          <w:szCs w:val="24"/>
          <w:lang w:eastAsia="ru-RU"/>
        </w:rPr>
        <w:t>3 статьи 81 ТК РФ).</w:t>
      </w:r>
      <w:proofErr w:type="gramEnd"/>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2.3.</w:t>
      </w:r>
      <w:r w:rsidRPr="005E6484">
        <w:rPr>
          <w:rFonts w:ascii="Times New Roman" w:eastAsia="Times New Roman" w:hAnsi="Times New Roman" w:cs="Times New Roman"/>
          <w:sz w:val="24"/>
          <w:szCs w:val="24"/>
          <w:lang w:val="x-none" w:eastAsia="x-none"/>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w:t>
      </w:r>
      <w:r w:rsidRPr="005E6484">
        <w:rPr>
          <w:rFonts w:ascii="Times New Roman" w:eastAsia="Times New Roman" w:hAnsi="Times New Roman" w:cs="Times New Roman"/>
          <w:sz w:val="24"/>
          <w:szCs w:val="24"/>
          <w:lang w:val="x-none" w:eastAsia="x-none"/>
        </w:rPr>
        <w:lastRenderedPageBreak/>
        <w:t>нормативными актами, настоящим  коллективным договором при заключении, изменении и расторжении трудовых договоров с работниками.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III</w:t>
      </w:r>
      <w:r w:rsidRPr="005E6484">
        <w:rPr>
          <w:rFonts w:ascii="Times New Roman" w:eastAsia="Times New Roman" w:hAnsi="Times New Roman" w:cs="Times New Roman"/>
          <w:b/>
          <w:bCs/>
          <w:caps/>
          <w:sz w:val="24"/>
          <w:szCs w:val="24"/>
          <w:lang w:val="x-none" w:eastAsia="x-none"/>
        </w:rPr>
        <w:t>. рабочее время и время отдыха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w:t>
      </w: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val="x-none" w:eastAsia="x-none"/>
        </w:rPr>
        <w:t>Стороны пришли к соглашению о том, что:</w:t>
      </w:r>
    </w:p>
    <w:p w:rsidR="005E6484" w:rsidRPr="005E6484" w:rsidRDefault="005E6484" w:rsidP="005E6484">
      <w:pPr>
        <w:tabs>
          <w:tab w:val="left" w:pos="6865"/>
        </w:tabs>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Продолжительность рабочего времени и времени </w:t>
      </w:r>
      <w:proofErr w:type="gramStart"/>
      <w:r w:rsidRPr="005E6484">
        <w:rPr>
          <w:rFonts w:ascii="Times New Roman" w:eastAsia="Times New Roman" w:hAnsi="Times New Roman" w:cs="Times New Roman"/>
          <w:sz w:val="24"/>
          <w:szCs w:val="24"/>
          <w:lang w:eastAsia="ru-RU"/>
        </w:rPr>
        <w:t>отдыха</w:t>
      </w:r>
      <w:proofErr w:type="gramEnd"/>
      <w:r w:rsidRPr="005E6484">
        <w:rPr>
          <w:rFonts w:ascii="Times New Roman" w:eastAsia="Times New Roman" w:hAnsi="Times New Roman" w:cs="Times New Roman"/>
          <w:sz w:val="24"/>
          <w:szCs w:val="24"/>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5E6484" w:rsidRPr="005E6484" w:rsidRDefault="005E6484" w:rsidP="005E6484">
      <w:pPr>
        <w:tabs>
          <w:tab w:val="left" w:pos="6865"/>
        </w:tabs>
        <w:spacing w:after="0" w:line="240" w:lineRule="auto"/>
        <w:ind w:right="-568" w:firstLine="708"/>
        <w:jc w:val="both"/>
        <w:rPr>
          <w:rFonts w:ascii="Times New Roman" w:eastAsia="Times New Roman" w:hAnsi="Times New Roman" w:cs="Times New Roman"/>
          <w:sz w:val="24"/>
          <w:szCs w:val="24"/>
          <w:lang w:eastAsia="ru-RU"/>
        </w:rPr>
      </w:pPr>
      <w:proofErr w:type="gramStart"/>
      <w:r w:rsidRPr="005E6484">
        <w:rPr>
          <w:rFonts w:ascii="Times New Roman" w:eastAsia="Times New Roman" w:hAnsi="Times New Roman" w:cs="Times New Roman"/>
          <w:sz w:val="24"/>
          <w:szCs w:val="24"/>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5E6484">
        <w:rPr>
          <w:rFonts w:ascii="Times New Roman" w:eastAsia="Times New Roman" w:hAnsi="Times New Roman" w:cs="Times New Roman"/>
          <w:sz w:val="24"/>
          <w:szCs w:val="24"/>
          <w:lang w:eastAsia="ru-RU"/>
        </w:rPr>
        <w:t xml:space="preserve"> науки РФ </w:t>
      </w:r>
      <w:hyperlink r:id="rId12" w:history="1">
        <w:r w:rsidRPr="005E6484">
          <w:rPr>
            <w:rFonts w:ascii="Times New Roman" w:eastAsia="Times New Roman" w:hAnsi="Times New Roman" w:cs="Times New Roman"/>
            <w:sz w:val="24"/>
            <w:szCs w:val="24"/>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E6484">
        <w:rPr>
          <w:rFonts w:ascii="Times New Roman" w:eastAsia="Times New Roman" w:hAnsi="Times New Roman" w:cs="Times New Roman"/>
          <w:sz w:val="24"/>
          <w:szCs w:val="24"/>
          <w:lang w:eastAsia="ru-RU"/>
        </w:rPr>
        <w:t>.</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w:t>
      </w:r>
      <w:r w:rsidRPr="005E6484">
        <w:rPr>
          <w:rFonts w:ascii="Times New Roman" w:eastAsia="Times New Roman" w:hAnsi="Times New Roman" w:cs="Times New Roman"/>
          <w:sz w:val="24"/>
          <w:szCs w:val="24"/>
          <w:lang w:val="x-none" w:eastAsia="x-none"/>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5E6484">
        <w:rPr>
          <w:rFonts w:ascii="Times New Roman" w:eastAsia="Times New Roman" w:hAnsi="Times New Roman" w:cs="Times New Roman"/>
          <w:i/>
          <w:sz w:val="24"/>
          <w:szCs w:val="24"/>
          <w:lang w:val="x-none" w:eastAsia="x-none"/>
        </w:rPr>
        <w:t xml:space="preserve"> годовым календарным учебным графиком</w:t>
      </w:r>
      <w:r w:rsidRPr="005E6484">
        <w:rPr>
          <w:rFonts w:ascii="Times New Roman" w:eastAsia="Times New Roman" w:hAnsi="Times New Roman" w:cs="Times New Roman"/>
          <w:sz w:val="24"/>
          <w:szCs w:val="24"/>
          <w:lang w:val="x-none" w:eastAsia="x-none"/>
        </w:rPr>
        <w:t>, графиками работы (</w:t>
      </w:r>
      <w:r w:rsidRPr="005E6484">
        <w:rPr>
          <w:rFonts w:ascii="Times New Roman" w:eastAsia="Times New Roman" w:hAnsi="Times New Roman" w:cs="Times New Roman"/>
          <w:i/>
          <w:sz w:val="24"/>
          <w:szCs w:val="24"/>
          <w:lang w:val="x-none" w:eastAsia="x-none"/>
        </w:rPr>
        <w:t>графиками сменности</w:t>
      </w:r>
      <w:r w:rsidRPr="005E6484">
        <w:rPr>
          <w:rFonts w:ascii="Times New Roman" w:eastAsia="Times New Roman" w:hAnsi="Times New Roman" w:cs="Times New Roman"/>
          <w:sz w:val="24"/>
          <w:szCs w:val="24"/>
          <w:lang w:val="x-none" w:eastAsia="x-none"/>
        </w:rPr>
        <w:t xml:space="preserve">), согласованными с выборным органом первичной профсоюзной организации. </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w:t>
      </w:r>
      <w:r w:rsidRPr="005E6484">
        <w:rPr>
          <w:rFonts w:ascii="Times New Roman" w:eastAsia="Times New Roman" w:hAnsi="Times New Roman" w:cs="Times New Roman"/>
          <w:sz w:val="24"/>
          <w:szCs w:val="24"/>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E6484" w:rsidRPr="005E6484" w:rsidRDefault="005E6484" w:rsidP="005E6484">
      <w:pPr>
        <w:spacing w:after="0" w:line="240" w:lineRule="auto"/>
        <w:ind w:right="-568" w:firstLine="705"/>
        <w:jc w:val="both"/>
        <w:rPr>
          <w:rFonts w:ascii="Times New Roman" w:eastAsia="Arial CYR" w:hAnsi="Times New Roman" w:cs="Times New Roman"/>
          <w:sz w:val="24"/>
          <w:szCs w:val="24"/>
          <w:lang w:val="x-none" w:eastAsia="x-none"/>
        </w:rPr>
      </w:pPr>
      <w:r w:rsidRPr="005E6484">
        <w:rPr>
          <w:rFonts w:ascii="Times New Roman" w:eastAsia="Arial CYR" w:hAnsi="Times New Roman" w:cs="Times New Roman"/>
          <w:sz w:val="24"/>
          <w:szCs w:val="24"/>
          <w:lang w:val="x-none" w:eastAsia="x-none"/>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5E6484">
        <w:rPr>
          <w:rFonts w:ascii="Times New Roman" w:eastAsia="Arial CYR" w:hAnsi="Times New Roman" w:cs="Times New Roman"/>
          <w:sz w:val="24"/>
          <w:szCs w:val="24"/>
          <w:vertAlign w:val="superscript"/>
          <w:lang w:val="x-none" w:eastAsia="x-none"/>
        </w:rPr>
        <w:footnoteReference w:id="1"/>
      </w:r>
      <w:r w:rsidRPr="005E6484">
        <w:rPr>
          <w:rFonts w:ascii="Times New Roman" w:eastAsia="Arial CYR" w:hAnsi="Times New Roman" w:cs="Times New Roman"/>
          <w:sz w:val="24"/>
          <w:szCs w:val="24"/>
          <w:lang w:val="x-none" w:eastAsia="x-none"/>
        </w:rPr>
        <w:t>.</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3.4.</w:t>
      </w:r>
      <w:r w:rsidRPr="005E6484">
        <w:rPr>
          <w:rFonts w:ascii="Times New Roman" w:eastAsia="Times New Roman" w:hAnsi="Times New Roman" w:cs="Times New Roman"/>
          <w:sz w:val="24"/>
          <w:szCs w:val="24"/>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В зависимости от должности и (или) специальности педагогических работников с учетом особенностей их труда </w:t>
      </w:r>
      <w:hyperlink r:id="rId13" w:history="1">
        <w:r w:rsidRPr="005E6484">
          <w:rPr>
            <w:rFonts w:ascii="Times New Roman" w:eastAsia="Times New Roman" w:hAnsi="Times New Roman" w:cs="Times New Roman"/>
            <w:sz w:val="24"/>
            <w:szCs w:val="24"/>
            <w:lang w:val="x-none" w:eastAsia="x-none"/>
          </w:rPr>
          <w:t>продолжительность</w:t>
        </w:r>
      </w:hyperlink>
      <w:r w:rsidRPr="005E6484">
        <w:rPr>
          <w:rFonts w:ascii="Times New Roman" w:eastAsia="Times New Roman" w:hAnsi="Times New Roman" w:cs="Times New Roman"/>
          <w:sz w:val="24"/>
          <w:szCs w:val="24"/>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5E6484" w:rsidRPr="005E6484" w:rsidRDefault="005E6484" w:rsidP="005E6484">
      <w:pPr>
        <w:spacing w:after="0" w:line="240" w:lineRule="auto"/>
        <w:ind w:right="-568" w:firstLine="705"/>
        <w:jc w:val="both"/>
        <w:rPr>
          <w:rFonts w:ascii="Times New Roman" w:eastAsia="MS Mincho"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3.5. В образовательной организации </w:t>
      </w:r>
      <w:r w:rsidRPr="005E6484">
        <w:rPr>
          <w:rFonts w:ascii="Times New Roman" w:eastAsia="MS Mincho" w:hAnsi="Times New Roman" w:cs="Times New Roman"/>
          <w:sz w:val="24"/>
          <w:szCs w:val="24"/>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5E6484" w:rsidRPr="005E6484" w:rsidRDefault="005E6484" w:rsidP="005E6484">
      <w:pPr>
        <w:autoSpaceDE w:val="0"/>
        <w:autoSpaceDN w:val="0"/>
        <w:adjustRightInd w:val="0"/>
        <w:spacing w:after="0" w:line="240" w:lineRule="auto"/>
        <w:ind w:right="-568" w:firstLine="540"/>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lastRenderedPageBreak/>
        <w:t xml:space="preserve">3.6. </w:t>
      </w:r>
      <w:proofErr w:type="gramStart"/>
      <w:r w:rsidRPr="005E6484">
        <w:rPr>
          <w:rFonts w:ascii="Times New Roman" w:eastAsia="Times New Roman" w:hAnsi="Times New Roman" w:cs="Times New Roman"/>
          <w:sz w:val="24"/>
          <w:szCs w:val="24"/>
          <w:lang w:eastAsia="ru-RU"/>
        </w:rPr>
        <w:t>Учебная нагрузка на новый учебный год работникам, ведущим педагогическую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объеме, не менее чем на ставку заработной платы.</w:t>
      </w:r>
      <w:proofErr w:type="gramEnd"/>
    </w:p>
    <w:p w:rsidR="005E6484" w:rsidRPr="005E6484" w:rsidRDefault="005E6484" w:rsidP="005E6484">
      <w:pPr>
        <w:autoSpaceDE w:val="0"/>
        <w:autoSpaceDN w:val="0"/>
        <w:adjustRightInd w:val="0"/>
        <w:spacing w:after="0" w:line="240" w:lineRule="auto"/>
        <w:ind w:right="-568" w:firstLine="540"/>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3.7. </w:t>
      </w:r>
      <w:proofErr w:type="gramStart"/>
      <w:r w:rsidRPr="005E6484">
        <w:rPr>
          <w:rFonts w:ascii="Times New Roman" w:eastAsia="Times New Roman" w:hAnsi="Times New Roman" w:cs="Times New Roman"/>
          <w:sz w:val="24"/>
          <w:szCs w:val="24"/>
          <w:lang w:eastAsia="ru-RU"/>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roofErr w:type="gramEnd"/>
    </w:p>
    <w:p w:rsidR="005E6484" w:rsidRPr="005E6484" w:rsidRDefault="005E6484" w:rsidP="005E6484">
      <w:pPr>
        <w:autoSpaceDE w:val="0"/>
        <w:autoSpaceDN w:val="0"/>
        <w:adjustRightInd w:val="0"/>
        <w:spacing w:after="0" w:line="240" w:lineRule="auto"/>
        <w:ind w:right="-568" w:firstLine="540"/>
        <w:jc w:val="both"/>
        <w:rPr>
          <w:rFonts w:ascii="Times New Roman" w:eastAsia="MS Mincho" w:hAnsi="Times New Roman" w:cs="Times New Roman"/>
          <w:sz w:val="24"/>
          <w:szCs w:val="24"/>
          <w:lang w:eastAsia="ru-RU"/>
        </w:rPr>
      </w:pPr>
      <w:r w:rsidRPr="005E6484">
        <w:rPr>
          <w:rFonts w:ascii="Times New Roman" w:eastAsia="Times New Roman" w:hAnsi="Times New Roman" w:cs="Times New Roman"/>
          <w:sz w:val="24"/>
          <w:szCs w:val="24"/>
          <w:lang w:eastAsia="ru-RU"/>
        </w:rPr>
        <w:t>3.8.</w:t>
      </w:r>
      <w:r w:rsidRPr="005E6484">
        <w:rPr>
          <w:rFonts w:ascii="Times New Roman" w:eastAsia="MS Mincho" w:hAnsi="Times New Roman" w:cs="Times New Roman"/>
          <w:sz w:val="24"/>
          <w:szCs w:val="24"/>
          <w:lang w:eastAsia="ru-RU"/>
        </w:rPr>
        <w:t xml:space="preserve"> При установлении воспитателям,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в группах. Объем учебной нагрузки, установленный воспитателям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5E6484" w:rsidRPr="005E6484" w:rsidRDefault="005E6484" w:rsidP="005E6484">
      <w:pPr>
        <w:spacing w:after="0" w:line="240" w:lineRule="auto"/>
        <w:ind w:right="-568" w:firstLine="539"/>
        <w:jc w:val="both"/>
        <w:rPr>
          <w:rFonts w:ascii="Times New Roman" w:eastAsia="MS Mincho" w:hAnsi="Times New Roman" w:cs="Times New Roman"/>
          <w:sz w:val="24"/>
          <w:szCs w:val="24"/>
          <w:lang w:val="x-none" w:eastAsia="x-none"/>
        </w:rPr>
      </w:pPr>
      <w:r w:rsidRPr="005E6484">
        <w:rPr>
          <w:rFonts w:ascii="Times New Roman" w:eastAsia="MS Mincho" w:hAnsi="Times New Roman" w:cs="Times New Roman"/>
          <w:sz w:val="24"/>
          <w:szCs w:val="24"/>
          <w:lang w:val="x-none" w:eastAsia="x-none"/>
        </w:rPr>
        <w:t xml:space="preserve">Объем учебной нагрузки </w:t>
      </w:r>
      <w:r w:rsidRPr="005E6484">
        <w:rPr>
          <w:rFonts w:ascii="Times New Roman" w:eastAsia="MS Mincho" w:hAnsi="Times New Roman" w:cs="Times New Roman"/>
          <w:sz w:val="24"/>
          <w:szCs w:val="24"/>
          <w:lang w:eastAsia="x-none"/>
        </w:rPr>
        <w:t>воспитателям</w:t>
      </w:r>
      <w:r w:rsidRPr="005E6484">
        <w:rPr>
          <w:rFonts w:ascii="Times New Roman" w:eastAsia="MS Mincho" w:hAnsi="Times New Roman" w:cs="Times New Roman"/>
          <w:sz w:val="24"/>
          <w:szCs w:val="24"/>
          <w:lang w:val="x-none" w:eastAsia="x-none"/>
        </w:rPr>
        <w:t xml:space="preserve"> больше или меньше нормы часов за ставку заработной платы устанавливается только с их письменного согласия.</w:t>
      </w:r>
    </w:p>
    <w:p w:rsidR="005E6484" w:rsidRPr="005E6484" w:rsidRDefault="005E6484" w:rsidP="005E6484">
      <w:pPr>
        <w:spacing w:after="0" w:line="240" w:lineRule="auto"/>
        <w:ind w:right="-568" w:firstLine="539"/>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val="x-none" w:eastAsia="x-none"/>
        </w:rPr>
        <w:t xml:space="preserve">Работодатель должен ознакомить </w:t>
      </w:r>
      <w:r w:rsidRPr="005E6484">
        <w:rPr>
          <w:rFonts w:ascii="Times New Roman" w:eastAsia="Times New Roman" w:hAnsi="Times New Roman" w:cs="Times New Roman"/>
          <w:sz w:val="24"/>
          <w:szCs w:val="24"/>
          <w:lang w:eastAsia="x-none"/>
        </w:rPr>
        <w:t>воспитателей</w:t>
      </w:r>
      <w:r w:rsidRPr="005E6484">
        <w:rPr>
          <w:rFonts w:ascii="Times New Roman" w:eastAsia="Times New Roman" w:hAnsi="Times New Roman" w:cs="Times New Roman"/>
          <w:sz w:val="24"/>
          <w:szCs w:val="24"/>
          <w:lang w:val="x-none" w:eastAsia="x-none"/>
        </w:rPr>
        <w:t xml:space="preserve"> с предполагаемой учебной нагрузкой на новый учебный год в письменном виде </w:t>
      </w:r>
      <w:r w:rsidRPr="005E6484">
        <w:rPr>
          <w:rFonts w:ascii="Times New Roman" w:eastAsia="Times New Roman" w:hAnsi="Times New Roman" w:cs="Times New Roman"/>
          <w:sz w:val="24"/>
          <w:szCs w:val="24"/>
          <w:lang w:eastAsia="x-none"/>
        </w:rPr>
        <w:t xml:space="preserve">не менее чем за два месяца </w:t>
      </w:r>
      <w:r w:rsidRPr="005E6484">
        <w:rPr>
          <w:rFonts w:ascii="Times New Roman" w:eastAsia="Times New Roman" w:hAnsi="Times New Roman" w:cs="Times New Roman"/>
          <w:sz w:val="24"/>
          <w:szCs w:val="24"/>
          <w:lang w:val="x-none" w:eastAsia="x-none"/>
        </w:rPr>
        <w:t>до их ухода в очередной отпуск.</w:t>
      </w:r>
    </w:p>
    <w:p w:rsidR="005E6484" w:rsidRPr="005E6484" w:rsidRDefault="005E6484" w:rsidP="005E6484">
      <w:pPr>
        <w:spacing w:after="0" w:line="240" w:lineRule="auto"/>
        <w:ind w:right="-568" w:firstLine="540"/>
        <w:jc w:val="both"/>
        <w:rPr>
          <w:rFonts w:ascii="Times New Roman" w:eastAsia="Times New Roman" w:hAnsi="Times New Roman" w:cs="Times New Roman"/>
          <w:sz w:val="24"/>
          <w:szCs w:val="24"/>
          <w:lang w:eastAsia="x-none"/>
        </w:rPr>
      </w:pPr>
      <w:r w:rsidRPr="005E6484">
        <w:rPr>
          <w:rFonts w:ascii="Times New Roman" w:eastAsia="MS Mincho" w:hAnsi="Times New Roman" w:cs="Times New Roman"/>
          <w:sz w:val="24"/>
          <w:szCs w:val="24"/>
          <w:lang w:val="x-none" w:eastAsia="x-none"/>
        </w:rPr>
        <w:t xml:space="preserve"> </w:t>
      </w:r>
      <w:r w:rsidRPr="005E6484">
        <w:rPr>
          <w:rFonts w:ascii="Times New Roman" w:eastAsia="Times New Roman" w:hAnsi="Times New Roman" w:cs="Times New Roman"/>
          <w:iCs/>
          <w:sz w:val="24"/>
          <w:szCs w:val="24"/>
          <w:lang w:val="x-none" w:eastAsia="x-none"/>
        </w:rPr>
        <w:t>3.</w:t>
      </w:r>
      <w:r w:rsidRPr="005E6484">
        <w:rPr>
          <w:rFonts w:ascii="Times New Roman" w:eastAsia="Times New Roman" w:hAnsi="Times New Roman" w:cs="Times New Roman"/>
          <w:iCs/>
          <w:sz w:val="24"/>
          <w:szCs w:val="24"/>
          <w:lang w:eastAsia="x-none"/>
        </w:rPr>
        <w:t>9</w:t>
      </w:r>
      <w:r w:rsidRPr="005E6484">
        <w:rPr>
          <w:rFonts w:ascii="Times New Roman" w:eastAsia="Times New Roman" w:hAnsi="Times New Roman" w:cs="Times New Roman"/>
          <w:iCs/>
          <w:sz w:val="24"/>
          <w:szCs w:val="24"/>
          <w:lang w:val="x-none" w:eastAsia="x-none"/>
        </w:rPr>
        <w:t xml:space="preserve">. </w:t>
      </w:r>
      <w:r w:rsidRPr="005E6484">
        <w:rPr>
          <w:rFonts w:ascii="Times New Roman" w:eastAsia="Times New Roman" w:hAnsi="Times New Roman" w:cs="Times New Roman"/>
          <w:sz w:val="24"/>
          <w:szCs w:val="24"/>
          <w:lang w:val="x-none" w:eastAsia="x-none"/>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5E6484">
        <w:rPr>
          <w:rFonts w:ascii="Times New Roman" w:eastAsia="Times New Roman" w:hAnsi="Times New Roman" w:cs="Times New Roman"/>
          <w:sz w:val="24"/>
          <w:szCs w:val="24"/>
          <w:lang w:eastAsia="x-none"/>
        </w:rPr>
        <w:t xml:space="preserve"> в</w:t>
      </w:r>
      <w:r w:rsidRPr="005E6484">
        <w:rPr>
          <w:rFonts w:ascii="Times New Roman" w:eastAsia="Times New Roman" w:hAnsi="Times New Roman" w:cs="Times New Roman"/>
          <w:sz w:val="24"/>
          <w:szCs w:val="24"/>
          <w:lang w:val="x-none" w:eastAsia="x-none"/>
        </w:rPr>
        <w:t xml:space="preserve"> ином отпуске, устанавливается при распределении ее на очередной учебный год на общих основаниях, а затем передается для выполнения другим </w:t>
      </w:r>
      <w:r w:rsidRPr="005E6484">
        <w:rPr>
          <w:rFonts w:ascii="Times New Roman" w:eastAsia="Times New Roman" w:hAnsi="Times New Roman" w:cs="Times New Roman"/>
          <w:sz w:val="24"/>
          <w:szCs w:val="24"/>
          <w:lang w:eastAsia="x-none"/>
        </w:rPr>
        <w:t>воспитателям</w:t>
      </w:r>
      <w:r w:rsidRPr="005E6484">
        <w:rPr>
          <w:rFonts w:ascii="Times New Roman" w:eastAsia="Times New Roman" w:hAnsi="Times New Roman" w:cs="Times New Roman"/>
          <w:sz w:val="24"/>
          <w:szCs w:val="24"/>
          <w:lang w:val="x-none" w:eastAsia="x-none"/>
        </w:rPr>
        <w:t xml:space="preserve"> на период нахождения указанных работников в соответствующих отпусках.</w:t>
      </w:r>
    </w:p>
    <w:p w:rsidR="005E6484" w:rsidRPr="005E6484" w:rsidRDefault="005E6484" w:rsidP="005E6484">
      <w:pPr>
        <w:spacing w:after="0" w:line="240" w:lineRule="auto"/>
        <w:ind w:right="-568" w:firstLine="540"/>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iCs/>
          <w:sz w:val="24"/>
          <w:szCs w:val="24"/>
          <w:lang w:val="x-none" w:eastAsia="x-none"/>
        </w:rPr>
        <w:t xml:space="preserve">3.10. </w:t>
      </w:r>
      <w:r w:rsidRPr="005E6484">
        <w:rPr>
          <w:rFonts w:ascii="Times New Roman" w:eastAsia="Times New Roman" w:hAnsi="Times New Roman" w:cs="Times New Roman"/>
          <w:sz w:val="24"/>
          <w:szCs w:val="24"/>
          <w:lang w:val="x-none" w:eastAsia="x-none"/>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5E6484" w:rsidRPr="005E6484" w:rsidRDefault="005E6484" w:rsidP="005E6484">
      <w:pPr>
        <w:spacing w:after="0" w:line="240" w:lineRule="auto"/>
        <w:ind w:right="-568" w:firstLine="540"/>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5E6484">
        <w:rPr>
          <w:rFonts w:ascii="Times New Roman" w:eastAsia="Times New Roman" w:hAnsi="Times New Roman" w:cs="Times New Roman"/>
          <w:color w:val="0070C0"/>
          <w:sz w:val="24"/>
          <w:szCs w:val="24"/>
          <w:lang w:val="x-none" w:eastAsia="x-none"/>
        </w:rPr>
        <w:t>.</w:t>
      </w:r>
      <w:r w:rsidRPr="005E6484">
        <w:rPr>
          <w:rFonts w:ascii="Times New Roman" w:eastAsia="Times New Roman" w:hAnsi="Times New Roman" w:cs="Times New Roman"/>
          <w:sz w:val="24"/>
          <w:szCs w:val="24"/>
          <w:lang w:val="x-none" w:eastAsia="x-none"/>
        </w:rPr>
        <w:t xml:space="preserve"> </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3.12. Продолжительность рабочей недели </w:t>
      </w:r>
      <w:r w:rsidRPr="005E6484">
        <w:rPr>
          <w:rFonts w:ascii="Times New Roman" w:eastAsia="Times New Roman" w:hAnsi="Times New Roman" w:cs="Times New Roman"/>
          <w:i/>
          <w:sz w:val="24"/>
          <w:szCs w:val="24"/>
          <w:lang w:val="x-none" w:eastAsia="x-none"/>
        </w:rPr>
        <w:t>(шестидневная или пятидневная)</w:t>
      </w:r>
      <w:r w:rsidRPr="005E6484">
        <w:rPr>
          <w:rFonts w:ascii="Times New Roman" w:eastAsia="Times New Roman" w:hAnsi="Times New Roman" w:cs="Times New Roman"/>
          <w:sz w:val="24"/>
          <w:szCs w:val="24"/>
          <w:lang w:val="x-none" w:eastAsia="x-none"/>
        </w:rPr>
        <w:t xml:space="preserve"> непрерывная рабочая неделя с </w:t>
      </w:r>
      <w:r w:rsidRPr="005E6484">
        <w:rPr>
          <w:rFonts w:ascii="Times New Roman" w:eastAsia="Times New Roman" w:hAnsi="Times New Roman" w:cs="Times New Roman"/>
          <w:i/>
          <w:sz w:val="24"/>
          <w:szCs w:val="24"/>
          <w:lang w:val="x-none" w:eastAsia="x-none"/>
        </w:rPr>
        <w:t>(соответственно с одним или двумя)</w:t>
      </w:r>
      <w:r w:rsidRPr="005E6484">
        <w:rPr>
          <w:rFonts w:ascii="Times New Roman" w:eastAsia="Times New Roman" w:hAnsi="Times New Roman" w:cs="Times New Roman"/>
          <w:sz w:val="24"/>
          <w:szCs w:val="24"/>
          <w:lang w:val="x-none" w:eastAsia="x-none"/>
        </w:rPr>
        <w:t xml:space="preserve"> выходными днями в неделю устанавливается для работников правилами внутреннего трудового распорядки и трудовыми договорами.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Общим выходным днем является воскресенье.</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3.13.</w:t>
      </w:r>
      <w:r w:rsidRPr="005E6484">
        <w:rPr>
          <w:rFonts w:ascii="Times New Roman" w:eastAsia="Times New Roman" w:hAnsi="Times New Roman" w:cs="Times New Roman"/>
          <w:sz w:val="24"/>
          <w:szCs w:val="24"/>
          <w:lang w:val="x-none" w:eastAsia="x-none"/>
        </w:rPr>
        <w:tab/>
        <w:t xml:space="preserve">Составление расписания учебных занятий осуществляется с учетом рационального использования рабочего времени </w:t>
      </w:r>
      <w:r w:rsidRPr="005E6484">
        <w:rPr>
          <w:rFonts w:ascii="Times New Roman" w:eastAsia="Times New Roman" w:hAnsi="Times New Roman" w:cs="Times New Roman"/>
          <w:sz w:val="24"/>
          <w:szCs w:val="24"/>
          <w:lang w:eastAsia="x-none"/>
        </w:rPr>
        <w:t>воспитателя</w:t>
      </w:r>
      <w:r w:rsidRPr="005E6484">
        <w:rPr>
          <w:rFonts w:ascii="Times New Roman" w:eastAsia="Times New Roman" w:hAnsi="Times New Roman" w:cs="Times New Roman"/>
          <w:sz w:val="24"/>
          <w:szCs w:val="24"/>
          <w:lang w:val="x-none" w:eastAsia="x-none"/>
        </w:rPr>
        <w:t xml:space="preserve">, не допускающего перерывов между занятиями более двух часов подряд. </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При составлении расписаний учебных занятий при наличии возможности </w:t>
      </w:r>
      <w:r w:rsidRPr="005E6484">
        <w:rPr>
          <w:rFonts w:ascii="Times New Roman" w:eastAsia="Times New Roman" w:hAnsi="Times New Roman" w:cs="Times New Roman"/>
          <w:sz w:val="24"/>
          <w:szCs w:val="24"/>
          <w:lang w:eastAsia="x-none"/>
        </w:rPr>
        <w:t xml:space="preserve">воспитателям </w:t>
      </w:r>
      <w:r w:rsidRPr="005E6484">
        <w:rPr>
          <w:rFonts w:ascii="Times New Roman" w:eastAsia="Times New Roman" w:hAnsi="Times New Roman" w:cs="Times New Roman"/>
          <w:sz w:val="24"/>
          <w:szCs w:val="24"/>
          <w:lang w:val="x-none" w:eastAsia="x-none"/>
        </w:rPr>
        <w:t>предусматривается один свободный день в неделю для методической работы.</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Рабочее время </w:t>
      </w:r>
      <w:r w:rsidRPr="005E6484">
        <w:rPr>
          <w:rFonts w:ascii="Times New Roman" w:eastAsia="Times New Roman" w:hAnsi="Times New Roman" w:cs="Times New Roman"/>
          <w:sz w:val="24"/>
          <w:szCs w:val="24"/>
          <w:lang w:eastAsia="x-none"/>
        </w:rPr>
        <w:t>воспитателей</w:t>
      </w:r>
      <w:r w:rsidRPr="005E6484">
        <w:rPr>
          <w:rFonts w:ascii="Times New Roman" w:eastAsia="Times New Roman" w:hAnsi="Times New Roman" w:cs="Times New Roman"/>
          <w:sz w:val="24"/>
          <w:szCs w:val="24"/>
          <w:lang w:val="x-none" w:eastAsia="x-none"/>
        </w:rPr>
        <w:t xml:space="preserve"> в период учебных занятий определяется расписанием занятий и выполнением всего круга обязанностей, которые возлагаются на </w:t>
      </w:r>
      <w:r w:rsidRPr="005E6484">
        <w:rPr>
          <w:rFonts w:ascii="Times New Roman" w:eastAsia="Times New Roman" w:hAnsi="Times New Roman" w:cs="Times New Roman"/>
          <w:sz w:val="24"/>
          <w:szCs w:val="24"/>
          <w:lang w:eastAsia="x-none"/>
        </w:rPr>
        <w:t>воспитателя</w:t>
      </w:r>
      <w:r w:rsidRPr="005E6484">
        <w:rPr>
          <w:rFonts w:ascii="Times New Roman" w:eastAsia="Times New Roman" w:hAnsi="Times New Roman" w:cs="Times New Roman"/>
          <w:sz w:val="24"/>
          <w:szCs w:val="24"/>
          <w:lang w:val="x-none" w:eastAsia="x-none"/>
        </w:rPr>
        <w:t xml:space="preserve"> в соответствии с правилами внутреннего трудового распорядка, трудовыми договорами, должностными инструкциями.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К работе в сверхурочное время не допускаются беременные женщины, работник</w:t>
      </w:r>
      <w:r w:rsidRPr="005E6484">
        <w:rPr>
          <w:rFonts w:ascii="Times New Roman" w:eastAsia="Times New Roman" w:hAnsi="Times New Roman" w:cs="Times New Roman"/>
          <w:sz w:val="24"/>
          <w:szCs w:val="24"/>
          <w:lang w:eastAsia="x-none"/>
        </w:rPr>
        <w:t>и</w:t>
      </w:r>
      <w:r w:rsidRPr="005E6484">
        <w:rPr>
          <w:rFonts w:ascii="Times New Roman" w:eastAsia="Times New Roman" w:hAnsi="Times New Roman" w:cs="Times New Roman"/>
          <w:sz w:val="24"/>
          <w:szCs w:val="24"/>
          <w:lang w:val="x-none" w:eastAsia="x-none"/>
        </w:rPr>
        <w:t xml:space="preserve"> в возрасте до восемнадцати лет, другие категории работников в соответствии с ТК РФ и иными федеральными законами.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3.16.</w:t>
      </w:r>
      <w:r w:rsidRPr="005E6484">
        <w:rPr>
          <w:rFonts w:ascii="Times New Roman" w:eastAsia="Times New Roman" w:hAnsi="Times New Roman" w:cs="Times New Roman"/>
          <w:sz w:val="24"/>
          <w:szCs w:val="24"/>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3.17.</w:t>
      </w:r>
      <w:r w:rsidRPr="005E6484">
        <w:rPr>
          <w:rFonts w:ascii="Times New Roman" w:eastAsia="Times New Roman" w:hAnsi="Times New Roman" w:cs="Times New Roman"/>
          <w:sz w:val="24"/>
          <w:szCs w:val="24"/>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Без согласия работников допускается привлечение их к работе в случаях, определенных частью третьей статьи 113 ТК РФ.</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3.19.</w:t>
      </w:r>
      <w:r w:rsidRPr="005E6484">
        <w:rPr>
          <w:rFonts w:ascii="Times New Roman" w:eastAsia="Times New Roman" w:hAnsi="Times New Roman" w:cs="Times New Roman"/>
          <w:sz w:val="24"/>
          <w:szCs w:val="24"/>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Для </w:t>
      </w:r>
      <w:r w:rsidRPr="005E6484">
        <w:rPr>
          <w:rFonts w:ascii="Times New Roman" w:eastAsia="Times New Roman" w:hAnsi="Times New Roman" w:cs="Times New Roman"/>
          <w:sz w:val="24"/>
          <w:szCs w:val="24"/>
          <w:lang w:eastAsia="x-none"/>
        </w:rPr>
        <w:t>воспитателей</w:t>
      </w:r>
      <w:r w:rsidRPr="005E6484">
        <w:rPr>
          <w:rFonts w:ascii="Times New Roman" w:eastAsia="Times New Roman" w:hAnsi="Times New Roman" w:cs="Times New Roman"/>
          <w:sz w:val="24"/>
          <w:szCs w:val="24"/>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eastAsia="x-none"/>
        </w:rPr>
        <w:tab/>
        <w:t xml:space="preserve"> </w:t>
      </w:r>
      <w:r w:rsidRPr="005E6484">
        <w:rPr>
          <w:rFonts w:ascii="Times New Roman" w:eastAsia="Times New Roman" w:hAnsi="Times New Roman" w:cs="Times New Roman"/>
          <w:sz w:val="24"/>
          <w:szCs w:val="24"/>
          <w:lang w:val="x-none" w:eastAsia="x-none"/>
        </w:rPr>
        <w:t>3.20.</w:t>
      </w:r>
      <w:r w:rsidRPr="005E6484">
        <w:rPr>
          <w:rFonts w:ascii="Times New Roman" w:eastAsia="Times New Roman" w:hAnsi="Times New Roman" w:cs="Times New Roman"/>
          <w:sz w:val="24"/>
          <w:szCs w:val="24"/>
          <w:lang w:val="x-none" w:eastAsia="x-none"/>
        </w:rPr>
        <w:tab/>
        <w:t xml:space="preserve">Педагогическим работникам предоставляется ежегодный основной удлиненный оплачиваемый отпуск, </w:t>
      </w:r>
      <w:r w:rsidRPr="005E6484">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3.21.</w:t>
      </w:r>
      <w:r w:rsidRPr="005E6484">
        <w:rPr>
          <w:rFonts w:ascii="Times New Roman" w:eastAsia="Times New Roman" w:hAnsi="Times New Roman" w:cs="Times New Roman"/>
          <w:sz w:val="24"/>
          <w:szCs w:val="24"/>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О времени начала отпуска работник должен быть письменно извещен не позднее, чем за две недели до его начала.</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3.22.</w:t>
      </w:r>
      <w:r w:rsidRPr="005E6484">
        <w:rPr>
          <w:rFonts w:ascii="Times New Roman" w:eastAsia="Times New Roman" w:hAnsi="Times New Roman" w:cs="Times New Roman"/>
          <w:sz w:val="24"/>
          <w:szCs w:val="24"/>
          <w:lang w:val="x-none" w:eastAsia="x-none"/>
        </w:rPr>
        <w:tab/>
        <w:t>В соответствии с законодательством работникам предоставляются ежегодные дополнительные оплачиваемые отпуска: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за работу с вредными условиями труда;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за ненормированный рабочий день;</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за особый характер работы;</w:t>
      </w:r>
    </w:p>
    <w:p w:rsidR="005E6484" w:rsidRPr="005E6484" w:rsidRDefault="005E6484" w:rsidP="005E6484">
      <w:pPr>
        <w:suppressAutoHyphens/>
        <w:autoSpaceDE w:val="0"/>
        <w:spacing w:after="0" w:line="240" w:lineRule="auto"/>
        <w:ind w:right="-568" w:firstLine="567"/>
        <w:jc w:val="both"/>
        <w:rPr>
          <w:rFonts w:ascii="Times New Roman" w:eastAsia="Times New Roman" w:hAnsi="Times New Roman" w:cs="Times New Roman"/>
          <w:kern w:val="1"/>
          <w:sz w:val="24"/>
          <w:szCs w:val="24"/>
          <w:lang w:eastAsia="ar-SA"/>
        </w:rPr>
      </w:pPr>
      <w:r w:rsidRPr="005E6484">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5E6484">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5E6484">
        <w:rPr>
          <w:rFonts w:ascii="Times New Roman" w:eastAsia="Times New Roman" w:hAnsi="Times New Roman" w:cs="Times New Roman"/>
          <w:b/>
          <w:i/>
          <w:kern w:val="1"/>
          <w:sz w:val="24"/>
          <w:szCs w:val="24"/>
          <w:lang w:eastAsia="ar-SA"/>
        </w:rPr>
        <w:t>Приложением № 4</w:t>
      </w:r>
      <w:r w:rsidRPr="005E6484">
        <w:rPr>
          <w:rFonts w:ascii="Times New Roman" w:eastAsia="Times New Roman" w:hAnsi="Times New Roman" w:cs="Times New Roman"/>
          <w:kern w:val="1"/>
          <w:sz w:val="24"/>
          <w:szCs w:val="24"/>
          <w:lang w:eastAsia="ar-SA"/>
        </w:rPr>
        <w:t xml:space="preserve"> коллективного договора.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 (</w:t>
      </w:r>
      <w:r w:rsidRPr="005E6484">
        <w:rPr>
          <w:rFonts w:ascii="Times New Roman" w:eastAsia="Times New Roman" w:hAnsi="Times New Roman" w:cs="Times New Roman"/>
          <w:b/>
          <w:i/>
          <w:sz w:val="24"/>
          <w:szCs w:val="24"/>
          <w:lang w:eastAsia="ru-RU"/>
        </w:rPr>
        <w:t>Приложение №5</w:t>
      </w:r>
      <w:r w:rsidRPr="005E6484">
        <w:rPr>
          <w:rFonts w:ascii="Times New Roman" w:eastAsia="Times New Roman" w:hAnsi="Times New Roman" w:cs="Times New Roman"/>
          <w:sz w:val="24"/>
          <w:szCs w:val="24"/>
          <w:lang w:eastAsia="ru-RU"/>
        </w:rPr>
        <w:t>).</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3.23.</w:t>
      </w:r>
      <w:r w:rsidRPr="005E6484">
        <w:rPr>
          <w:rFonts w:ascii="Times New Roman" w:eastAsia="Times New Roman" w:hAnsi="Times New Roman" w:cs="Times New Roman"/>
          <w:sz w:val="24"/>
          <w:szCs w:val="24"/>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3.24.</w:t>
      </w:r>
      <w:r w:rsidRPr="005E6484">
        <w:rPr>
          <w:rFonts w:ascii="Times New Roman" w:eastAsia="Times New Roman" w:hAnsi="Times New Roman" w:cs="Times New Roman"/>
          <w:sz w:val="24"/>
          <w:szCs w:val="24"/>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 этом педагогам, проработавшим 10 месяцев, выплачивается денежная компенсация за неиспользованный отпуск за полную продолжительность отпуска – 42 календарных дней.</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5E6484">
        <w:rPr>
          <w:rFonts w:ascii="Times New Roman" w:eastAsia="Times New Roman" w:hAnsi="Times New Roman" w:cs="Times New Roman"/>
          <w:sz w:val="24"/>
          <w:szCs w:val="24"/>
          <w:lang w:eastAsia="ru-RU"/>
        </w:rPr>
        <w:t>до полного месяца</w:t>
      </w:r>
      <w:proofErr w:type="gramEnd"/>
      <w:r w:rsidRPr="005E6484">
        <w:rPr>
          <w:rFonts w:ascii="Times New Roman" w:eastAsia="Times New Roman" w:hAnsi="Times New Roman" w:cs="Times New Roman"/>
          <w:sz w:val="24"/>
          <w:szCs w:val="24"/>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5E6484">
          <w:rPr>
            <w:rFonts w:ascii="Times New Roman" w:eastAsia="Times New Roman" w:hAnsi="Times New Roman" w:cs="Times New Roman"/>
            <w:sz w:val="24"/>
            <w:szCs w:val="24"/>
            <w:lang w:eastAsia="ru-RU"/>
          </w:rPr>
          <w:t>1930 г</w:t>
        </w:r>
      </w:smartTag>
      <w:r w:rsidRPr="005E6484">
        <w:rPr>
          <w:rFonts w:ascii="Times New Roman" w:eastAsia="Times New Roman" w:hAnsi="Times New Roman" w:cs="Times New Roman"/>
          <w:sz w:val="24"/>
          <w:szCs w:val="24"/>
          <w:lang w:eastAsia="ru-RU"/>
        </w:rPr>
        <w:t>. № 169).</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3.26.</w:t>
      </w:r>
      <w:r w:rsidRPr="005E6484">
        <w:rPr>
          <w:rFonts w:ascii="Times New Roman" w:eastAsia="Times New Roman" w:hAnsi="Times New Roman" w:cs="Times New Roman"/>
          <w:sz w:val="24"/>
          <w:szCs w:val="24"/>
          <w:lang w:val="x-none" w:eastAsia="x-none"/>
        </w:rPr>
        <w:tab/>
        <w:t>Исчисление среднего заработка для оплаты ежегодного отпуска производится в соответствии со статьей 139 ТК РФ.</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3.27.</w:t>
      </w:r>
      <w:r w:rsidRPr="005E6484">
        <w:rPr>
          <w:rFonts w:ascii="Times New Roman" w:eastAsia="Times New Roman" w:hAnsi="Times New Roman" w:cs="Times New Roman"/>
          <w:sz w:val="24"/>
          <w:szCs w:val="24"/>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3.28.</w:t>
      </w:r>
      <w:r w:rsidRPr="005E6484">
        <w:rPr>
          <w:rFonts w:ascii="Times New Roman" w:eastAsia="Times New Roman" w:hAnsi="Times New Roman" w:cs="Times New Roman"/>
          <w:sz w:val="24"/>
          <w:szCs w:val="24"/>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родителям, воспитывающим детей в возрасте до 14 лет – 14 календарных дней;</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 тяжелого заболевания близкого родственника – </w:t>
      </w:r>
      <w:r w:rsidRPr="005E6484">
        <w:rPr>
          <w:rFonts w:ascii="Times New Roman" w:eastAsia="Times New Roman" w:hAnsi="Times New Roman" w:cs="Times New Roman"/>
          <w:sz w:val="24"/>
          <w:szCs w:val="24"/>
          <w:lang w:eastAsia="x-none"/>
        </w:rPr>
        <w:t>до 14</w:t>
      </w:r>
      <w:r w:rsidRPr="005E6484">
        <w:rPr>
          <w:rFonts w:ascii="Times New Roman" w:eastAsia="Times New Roman" w:hAnsi="Times New Roman" w:cs="Times New Roman"/>
          <w:sz w:val="24"/>
          <w:szCs w:val="24"/>
          <w:lang w:val="x-none" w:eastAsia="x-none"/>
        </w:rPr>
        <w:t xml:space="preserve"> календарных дн</w:t>
      </w:r>
      <w:r w:rsidRPr="005E6484">
        <w:rPr>
          <w:rFonts w:ascii="Times New Roman" w:eastAsia="Times New Roman" w:hAnsi="Times New Roman" w:cs="Times New Roman"/>
          <w:sz w:val="24"/>
          <w:szCs w:val="24"/>
          <w:lang w:eastAsia="x-none"/>
        </w:rPr>
        <w:t>ей</w:t>
      </w:r>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работающим пенсионерам по старости (по возрасту) – до 14 календарных дней в году;</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работающим инвалидам – до 60 календарных дней в году.</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3.29.</w:t>
      </w:r>
      <w:r w:rsidRPr="005E6484">
        <w:rPr>
          <w:rFonts w:ascii="Times New Roman" w:eastAsia="Times New Roman" w:hAnsi="Times New Roman" w:cs="Times New Roman"/>
          <w:sz w:val="24"/>
          <w:szCs w:val="24"/>
          <w:lang w:eastAsia="ru-RU"/>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r w:rsidRPr="005E6484">
        <w:rPr>
          <w:rFonts w:ascii="Times New Roman" w:eastAsia="Times New Roman" w:hAnsi="Times New Roman" w:cs="Times New Roman"/>
          <w:b/>
          <w:i/>
          <w:sz w:val="24"/>
          <w:szCs w:val="24"/>
          <w:lang w:eastAsia="ru-RU"/>
        </w:rPr>
        <w:t>Приложение №6</w:t>
      </w:r>
      <w:r w:rsidRPr="005E6484">
        <w:rPr>
          <w:rFonts w:ascii="Times New Roman" w:eastAsia="Times New Roman" w:hAnsi="Times New Roman" w:cs="Times New Roman"/>
          <w:sz w:val="24"/>
          <w:szCs w:val="24"/>
          <w:lang w:eastAsia="ru-RU"/>
        </w:rPr>
        <w:t xml:space="preserve">). </w:t>
      </w:r>
    </w:p>
    <w:p w:rsidR="005E6484" w:rsidRPr="005E6484" w:rsidRDefault="005E6484" w:rsidP="005E6484">
      <w:pPr>
        <w:spacing w:after="0" w:line="240" w:lineRule="auto"/>
        <w:ind w:right="-568" w:firstLine="708"/>
        <w:jc w:val="both"/>
        <w:rPr>
          <w:rFonts w:ascii="Times New Roman" w:eastAsia="Times New Roman" w:hAnsi="Times New Roman" w:cs="Times New Roman"/>
          <w:b/>
          <w:sz w:val="24"/>
          <w:szCs w:val="24"/>
          <w:lang w:eastAsia="ru-RU"/>
        </w:rPr>
      </w:pPr>
      <w:bookmarkStart w:id="0" w:name="sub_1006"/>
      <w:r w:rsidRPr="005E6484">
        <w:rPr>
          <w:rFonts w:ascii="Times New Roman" w:eastAsia="Times New Roman" w:hAnsi="Times New Roman" w:cs="Times New Roman"/>
          <w:sz w:val="24"/>
          <w:szCs w:val="24"/>
          <w:lang w:eastAsia="ru-RU"/>
        </w:rPr>
        <w:t xml:space="preserve">Продолжительность длительного отпуска можно разделить на части, продлить на основании листка нетрудоспособности в период нахождения в длительном отпуске, присоединить длительный отпуск к ежегодному основному оплачиваемому отпуску, предоставить длительный отпуск, </w:t>
      </w:r>
      <w:proofErr w:type="gramStart"/>
      <w:r w:rsidRPr="005E6484">
        <w:rPr>
          <w:rFonts w:ascii="Times New Roman" w:eastAsia="Times New Roman" w:hAnsi="Times New Roman" w:cs="Times New Roman"/>
          <w:sz w:val="24"/>
          <w:szCs w:val="24"/>
          <w:lang w:eastAsia="ru-RU"/>
        </w:rPr>
        <w:t>работающим</w:t>
      </w:r>
      <w:proofErr w:type="gramEnd"/>
      <w:r w:rsidRPr="005E6484">
        <w:rPr>
          <w:rFonts w:ascii="Times New Roman" w:eastAsia="Times New Roman" w:hAnsi="Times New Roman" w:cs="Times New Roman"/>
          <w:sz w:val="24"/>
          <w:szCs w:val="24"/>
          <w:lang w:eastAsia="ru-RU"/>
        </w:rPr>
        <w:t xml:space="preserve"> по совместительству. При необходимости оплату произвести за счёт средств, полученных организацией от приносящей доход деятельности.</w:t>
      </w:r>
      <w:r w:rsidRPr="005E6484">
        <w:rPr>
          <w:rFonts w:ascii="Times New Roman" w:eastAsia="Times New Roman" w:hAnsi="Times New Roman" w:cs="Times New Roman"/>
          <w:b/>
          <w:sz w:val="24"/>
          <w:szCs w:val="24"/>
          <w:lang w:eastAsia="ru-RU"/>
        </w:rPr>
        <w:t xml:space="preserve">  </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bookmarkStart w:id="1" w:name="sub_1007"/>
      <w:bookmarkEnd w:id="0"/>
      <w:r w:rsidRPr="005E6484">
        <w:rPr>
          <w:rFonts w:ascii="Times New Roman" w:eastAsia="Times New Roman" w:hAnsi="Times New Roman" w:cs="Times New Roman"/>
          <w:sz w:val="24"/>
          <w:szCs w:val="24"/>
          <w:lang w:eastAsia="ru-RU"/>
        </w:rPr>
        <w:t>За педагогическими работниками, находящимися в длительном отпуске, сохраняется место работы (должность).</w:t>
      </w:r>
    </w:p>
    <w:bookmarkEnd w:id="1"/>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w:t>
      </w:r>
      <w:r w:rsidRPr="005E6484">
        <w:rPr>
          <w:rFonts w:ascii="Times New Roman" w:eastAsia="Times New Roman" w:hAnsi="Times New Roman" w:cs="Times New Roman"/>
          <w:sz w:val="24"/>
          <w:szCs w:val="24"/>
          <w:lang w:eastAsia="ru-RU"/>
        </w:rPr>
        <w:lastRenderedPageBreak/>
        <w:t>учебным планам, учебным графикам, образовательным программам или количество обучающихся, учебных групп.</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3.30.</w:t>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b/>
          <w:sz w:val="24"/>
          <w:szCs w:val="24"/>
          <w:lang w:val="x-none" w:eastAsia="x-none"/>
        </w:rPr>
        <w:t>Выборный орган первичной профсоюзной организации обязуется:</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5E6484" w:rsidRPr="005E6484" w:rsidRDefault="005E6484" w:rsidP="005E6484">
      <w:pPr>
        <w:spacing w:after="0" w:line="240" w:lineRule="auto"/>
        <w:ind w:right="-568" w:firstLine="567"/>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3.30.3. Вносить работодателю представления об устранении выявленных нарушений.</w:t>
      </w: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IV</w:t>
      </w:r>
      <w:r w:rsidRPr="005E6484">
        <w:rPr>
          <w:rFonts w:ascii="Times New Roman" w:eastAsia="Times New Roman" w:hAnsi="Times New Roman" w:cs="Times New Roman"/>
          <w:b/>
          <w:bCs/>
          <w:caps/>
          <w:sz w:val="24"/>
          <w:szCs w:val="24"/>
          <w:lang w:val="x-none" w:eastAsia="x-none"/>
        </w:rPr>
        <w:t>. Оплата и нормирование труда</w:t>
      </w:r>
    </w:p>
    <w:p w:rsidR="005E6484" w:rsidRPr="005E6484" w:rsidRDefault="005E6484" w:rsidP="005E6484">
      <w:pPr>
        <w:spacing w:after="0" w:line="240" w:lineRule="auto"/>
        <w:ind w:right="-568" w:firstLine="708"/>
        <w:jc w:val="both"/>
        <w:rPr>
          <w:rFonts w:ascii="Times New Roman" w:eastAsia="MS Mincho" w:hAnsi="Times New Roman" w:cs="Times New Roman"/>
          <w:sz w:val="24"/>
          <w:szCs w:val="24"/>
          <w:lang w:eastAsia="x-none"/>
        </w:rPr>
      </w:pPr>
      <w:r w:rsidRPr="005E6484">
        <w:rPr>
          <w:rFonts w:ascii="Times New Roman" w:eastAsia="MS Mincho" w:hAnsi="Times New Roman" w:cs="Times New Roman"/>
          <w:sz w:val="24"/>
          <w:szCs w:val="24"/>
          <w:lang w:val="x-none" w:eastAsia="x-none"/>
        </w:rPr>
        <w:t>4.1.</w:t>
      </w:r>
      <w:r w:rsidRPr="005E6484">
        <w:rPr>
          <w:rFonts w:ascii="Times New Roman" w:eastAsia="MS Mincho" w:hAnsi="Times New Roman" w:cs="Times New Roman"/>
          <w:sz w:val="24"/>
          <w:szCs w:val="24"/>
          <w:lang w:val="x-none" w:eastAsia="x-none"/>
        </w:rPr>
        <w:tab/>
        <w:t>Заработная плата выплачивается работникам за текущий месяц не реже чем каждые полмесяца</w:t>
      </w:r>
      <w:r w:rsidRPr="005E6484">
        <w:rPr>
          <w:rFonts w:ascii="Times New Roman" w:eastAsia="MS Mincho" w:hAnsi="Times New Roman" w:cs="Times New Roman"/>
          <w:sz w:val="24"/>
          <w:szCs w:val="24"/>
          <w:lang w:eastAsia="x-none"/>
        </w:rPr>
        <w:t>,</w:t>
      </w:r>
      <w:r w:rsidRPr="005E6484">
        <w:rPr>
          <w:rFonts w:ascii="Times New Roman" w:eastAsia="Times New Roman" w:hAnsi="Times New Roman" w:cs="Times New Roman"/>
          <w:color w:val="22272F"/>
          <w:sz w:val="24"/>
          <w:szCs w:val="24"/>
          <w:shd w:val="clear" w:color="auto" w:fill="FFFFFF"/>
          <w:lang w:val="x-none" w:eastAsia="x-none"/>
        </w:rPr>
        <w:t xml:space="preserve"> не позднее 15 календарных дней со дня окончания периода, за который она начислена</w:t>
      </w:r>
      <w:r w:rsidRPr="005E6484">
        <w:rPr>
          <w:rFonts w:ascii="Times New Roman" w:eastAsia="MS Mincho" w:hAnsi="Times New Roman" w:cs="Times New Roman"/>
          <w:sz w:val="24"/>
          <w:szCs w:val="24"/>
          <w:lang w:val="x-none" w:eastAsia="x-none"/>
        </w:rPr>
        <w:t xml:space="preserve"> в денежной форме. </w:t>
      </w:r>
    </w:p>
    <w:p w:rsidR="005E6484" w:rsidRPr="005E6484" w:rsidRDefault="005E6484" w:rsidP="005E6484">
      <w:pPr>
        <w:spacing w:after="0" w:line="240" w:lineRule="auto"/>
        <w:ind w:right="-568" w:firstLine="708"/>
        <w:jc w:val="both"/>
        <w:rPr>
          <w:rFonts w:ascii="Times New Roman" w:eastAsia="MS Mincho" w:hAnsi="Times New Roman" w:cs="Times New Roman"/>
          <w:i/>
          <w:iCs/>
          <w:color w:val="FF0000"/>
          <w:sz w:val="24"/>
          <w:szCs w:val="24"/>
          <w:lang w:eastAsia="x-none"/>
        </w:rPr>
      </w:pPr>
      <w:r w:rsidRPr="005E6484">
        <w:rPr>
          <w:rFonts w:ascii="Times New Roman" w:eastAsia="MS Mincho" w:hAnsi="Times New Roman" w:cs="Times New Roman"/>
          <w:sz w:val="24"/>
          <w:szCs w:val="24"/>
          <w:lang w:val="x-none" w:eastAsia="x-none"/>
        </w:rPr>
        <w:t>Днями выплаты заработной платы являются:</w:t>
      </w:r>
      <w:r w:rsidRPr="005E6484">
        <w:rPr>
          <w:rFonts w:ascii="Times New Roman" w:eastAsia="MS Mincho" w:hAnsi="Times New Roman" w:cs="Times New Roman"/>
          <w:sz w:val="24"/>
          <w:szCs w:val="24"/>
          <w:lang w:eastAsia="x-none"/>
        </w:rPr>
        <w:t xml:space="preserve"> 10 и 25 числа текущего месяца, либо 11 и 26 числа текущего месяца.</w:t>
      </w:r>
      <w:r w:rsidRPr="005E6484">
        <w:rPr>
          <w:rFonts w:ascii="Times New Roman" w:eastAsia="MS Mincho" w:hAnsi="Times New Roman" w:cs="Times New Roman"/>
          <w:sz w:val="24"/>
          <w:szCs w:val="24"/>
          <w:lang w:val="x-none" w:eastAsia="x-none"/>
        </w:rPr>
        <w:t xml:space="preserve"> </w:t>
      </w:r>
    </w:p>
    <w:p w:rsidR="005E6484" w:rsidRPr="005E6484" w:rsidRDefault="005E6484" w:rsidP="005E6484">
      <w:pPr>
        <w:autoSpaceDE w:val="0"/>
        <w:autoSpaceDN w:val="0"/>
        <w:adjustRightInd w:val="0"/>
        <w:spacing w:after="0" w:line="240" w:lineRule="auto"/>
        <w:ind w:right="-568" w:firstLine="708"/>
        <w:jc w:val="both"/>
        <w:rPr>
          <w:rFonts w:ascii="Times New Roman" w:eastAsia="MS Mincho" w:hAnsi="Times New Roman" w:cs="Times New Roman"/>
          <w:iCs/>
          <w:sz w:val="24"/>
          <w:szCs w:val="24"/>
          <w:lang w:eastAsia="ru-RU"/>
        </w:rPr>
      </w:pPr>
      <w:r w:rsidRPr="005E6484">
        <w:rPr>
          <w:rFonts w:ascii="Times New Roman" w:eastAsia="MS Mincho" w:hAnsi="Times New Roman" w:cs="Times New Roman"/>
          <w:iCs/>
          <w:sz w:val="24"/>
          <w:szCs w:val="24"/>
          <w:lang w:eastAsia="ru-RU"/>
        </w:rPr>
        <w:t>При выплате заработной платы работнику вручается расчетный листок, с указанием:</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составных частей заработной платы, причитающейся ему за соответствующий период;</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размеров и оснований произведенных удержаний;</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общей денежной суммы, подлежащей выплате.</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
          <w:iCs/>
          <w:sz w:val="24"/>
          <w:szCs w:val="24"/>
          <w:lang w:eastAsia="ru-RU"/>
        </w:rPr>
      </w:pPr>
      <w:r w:rsidRPr="005E6484">
        <w:rPr>
          <w:rFonts w:ascii="Times New Roman" w:eastAsia="Times New Roman" w:hAnsi="Times New Roman" w:cs="Times New Roman"/>
          <w:sz w:val="24"/>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5E6484" w:rsidRPr="005E6484" w:rsidRDefault="005E6484" w:rsidP="005E6484">
      <w:pPr>
        <w:autoSpaceDE w:val="0"/>
        <w:autoSpaceDN w:val="0"/>
        <w:adjustRightInd w:val="0"/>
        <w:spacing w:after="0" w:line="240" w:lineRule="auto"/>
        <w:ind w:right="-568" w:firstLine="540"/>
        <w:jc w:val="both"/>
        <w:rPr>
          <w:rFonts w:ascii="Times New Roman" w:eastAsia="MS Mincho" w:hAnsi="Times New Roman" w:cs="Times New Roman"/>
          <w:sz w:val="24"/>
          <w:szCs w:val="24"/>
          <w:lang w:eastAsia="ru-RU"/>
        </w:rPr>
      </w:pPr>
      <w:r w:rsidRPr="005E6484">
        <w:rPr>
          <w:rFonts w:ascii="Times New Roman" w:eastAsia="MS Mincho" w:hAnsi="Times New Roman" w:cs="Times New Roman"/>
          <w:sz w:val="24"/>
          <w:szCs w:val="24"/>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w:t>
      </w:r>
      <w:r w:rsidRPr="005E6484">
        <w:rPr>
          <w:rFonts w:ascii="Times New Roman" w:eastAsia="MS Mincho" w:hAnsi="Times New Roman" w:cs="Times New Roman"/>
          <w:b/>
          <w:i/>
          <w:sz w:val="24"/>
          <w:szCs w:val="24"/>
          <w:lang w:eastAsia="ru-RU"/>
        </w:rPr>
        <w:t>Приложение №7</w:t>
      </w:r>
      <w:r w:rsidRPr="005E6484">
        <w:rPr>
          <w:rFonts w:ascii="Times New Roman" w:eastAsia="MS Mincho" w:hAnsi="Times New Roman" w:cs="Times New Roman"/>
          <w:sz w:val="24"/>
          <w:szCs w:val="24"/>
          <w:lang w:eastAsia="ru-RU"/>
        </w:rPr>
        <w:t>) и  стимулирующего характера (</w:t>
      </w:r>
      <w:r w:rsidRPr="005E6484">
        <w:rPr>
          <w:rFonts w:ascii="Times New Roman" w:eastAsia="MS Mincho" w:hAnsi="Times New Roman" w:cs="Times New Roman"/>
          <w:b/>
          <w:i/>
          <w:sz w:val="24"/>
          <w:szCs w:val="24"/>
          <w:lang w:eastAsia="ru-RU"/>
        </w:rPr>
        <w:t>Приложение №8</w:t>
      </w:r>
      <w:r w:rsidRPr="005E6484">
        <w:rPr>
          <w:rFonts w:ascii="Times New Roman" w:eastAsia="MS Mincho" w:hAnsi="Times New Roman" w:cs="Times New Roman"/>
          <w:sz w:val="24"/>
          <w:szCs w:val="24"/>
          <w:lang w:eastAsia="ru-RU"/>
        </w:rPr>
        <w:t>).</w:t>
      </w:r>
    </w:p>
    <w:p w:rsidR="005E6484" w:rsidRPr="005E6484" w:rsidRDefault="005E6484" w:rsidP="005E6484">
      <w:pPr>
        <w:autoSpaceDE w:val="0"/>
        <w:autoSpaceDN w:val="0"/>
        <w:adjustRightInd w:val="0"/>
        <w:spacing w:after="0" w:line="240" w:lineRule="auto"/>
        <w:ind w:right="-568" w:firstLine="720"/>
        <w:jc w:val="both"/>
        <w:rPr>
          <w:rFonts w:ascii="Times New Roman" w:eastAsia="MS Mincho" w:hAnsi="Times New Roman" w:cs="Times New Roman"/>
          <w:kern w:val="1"/>
          <w:sz w:val="24"/>
          <w:szCs w:val="24"/>
          <w:lang w:eastAsia="ar-SA"/>
        </w:rPr>
      </w:pPr>
      <w:r w:rsidRPr="005E6484">
        <w:rPr>
          <w:rFonts w:ascii="Times New Roman" w:eastAsia="Times New Roman" w:hAnsi="Times New Roman" w:cs="Times New Roman"/>
          <w:kern w:val="1"/>
          <w:sz w:val="24"/>
          <w:szCs w:val="24"/>
          <w:lang w:eastAsia="ar-SA"/>
        </w:rPr>
        <w:t>Премиальные и иные поощрительные выплаты (</w:t>
      </w:r>
      <w:r w:rsidRPr="005E6484">
        <w:rPr>
          <w:rFonts w:ascii="Times New Roman" w:eastAsia="Times New Roman" w:hAnsi="Times New Roman" w:cs="Times New Roman"/>
          <w:b/>
          <w:i/>
          <w:kern w:val="1"/>
          <w:sz w:val="24"/>
          <w:szCs w:val="24"/>
          <w:lang w:eastAsia="ar-SA"/>
        </w:rPr>
        <w:t>Приложение №9</w:t>
      </w:r>
      <w:r w:rsidRPr="005E6484">
        <w:rPr>
          <w:rFonts w:ascii="Times New Roman" w:eastAsia="Times New Roman" w:hAnsi="Times New Roman" w:cs="Times New Roman"/>
          <w:kern w:val="1"/>
          <w:sz w:val="24"/>
          <w:szCs w:val="24"/>
          <w:lang w:eastAsia="ar-SA"/>
        </w:rPr>
        <w:t xml:space="preserve">)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 xml:space="preserve">4.3. </w:t>
      </w:r>
      <w:r w:rsidRPr="005E6484">
        <w:rPr>
          <w:rFonts w:ascii="Times New Roman" w:eastAsia="Times New Roman" w:hAnsi="Times New Roman" w:cs="Times New Roman"/>
          <w:sz w:val="24"/>
          <w:szCs w:val="24"/>
          <w:lang w:val="x-none" w:eastAsia="x-none"/>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5E6484">
          <w:rPr>
            <w:rFonts w:ascii="Times New Roman" w:eastAsia="Times New Roman" w:hAnsi="Times New Roman" w:cs="Times New Roman"/>
            <w:bCs/>
            <w:sz w:val="24"/>
            <w:szCs w:val="24"/>
            <w:lang w:eastAsia="ru-RU"/>
          </w:rPr>
          <w:t>ключевой ставки</w:t>
        </w:r>
      </w:hyperlink>
      <w:r w:rsidRPr="005E6484">
        <w:rPr>
          <w:rFonts w:ascii="Times New Roman" w:eastAsia="Times New Roman" w:hAnsi="Times New Roman" w:cs="Times New Roman"/>
          <w:sz w:val="24"/>
          <w:szCs w:val="24"/>
          <w:lang w:eastAsia="ru-RU"/>
        </w:rPr>
        <w:t xml:space="preserve"> Центрального банка Российской Федерации от не выплаченных в срок </w:t>
      </w:r>
      <w:proofErr w:type="gramStart"/>
      <w:r w:rsidRPr="005E6484">
        <w:rPr>
          <w:rFonts w:ascii="Times New Roman" w:eastAsia="Times New Roman" w:hAnsi="Times New Roman" w:cs="Times New Roman"/>
          <w:sz w:val="24"/>
          <w:szCs w:val="24"/>
          <w:lang w:eastAsia="ru-RU"/>
        </w:rPr>
        <w:t>сумм</w:t>
      </w:r>
      <w:proofErr w:type="gramEnd"/>
      <w:r w:rsidRPr="005E6484">
        <w:rPr>
          <w:rFonts w:ascii="Times New Roman" w:eastAsia="Times New Roman" w:hAnsi="Times New Roman" w:cs="Times New Roman"/>
          <w:sz w:val="24"/>
          <w:szCs w:val="24"/>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bookmarkStart w:id="2" w:name="sub_34910416"/>
      <w:r w:rsidRPr="005E6484">
        <w:rPr>
          <w:rFonts w:ascii="Times New Roman" w:eastAsia="Times New Roman" w:hAnsi="Times New Roman" w:cs="Times New Roman"/>
          <w:sz w:val="24"/>
          <w:szCs w:val="24"/>
          <w:lang w:eastAsia="ru-RU"/>
        </w:rPr>
        <w:t xml:space="preserve">Размер выплачиваемой работнику денежной компенсации может быть повышен коллективным договором, локальным нормативным актом или трудовым договором. </w:t>
      </w:r>
      <w:r w:rsidRPr="005E6484">
        <w:rPr>
          <w:rFonts w:ascii="Times New Roman" w:eastAsia="Times New Roman" w:hAnsi="Times New Roman" w:cs="Times New Roman"/>
          <w:sz w:val="24"/>
          <w:szCs w:val="24"/>
          <w:lang w:eastAsia="ru-RU"/>
        </w:rPr>
        <w:lastRenderedPageBreak/>
        <w:t>Обязанность по выплате указанной денежной компенсации возникает независимо от наличия вины работодателя.</w:t>
      </w:r>
    </w:p>
    <w:bookmarkEnd w:id="2"/>
    <w:p w:rsidR="005E6484" w:rsidRPr="005E6484" w:rsidRDefault="005E6484" w:rsidP="005E6484">
      <w:pPr>
        <w:spacing w:after="0" w:line="240" w:lineRule="auto"/>
        <w:ind w:right="-568" w:firstLine="708"/>
        <w:jc w:val="both"/>
        <w:rPr>
          <w:rFonts w:ascii="Times New Roman" w:eastAsia="Times New Roman" w:hAnsi="Times New Roman" w:cs="Times New Roman"/>
          <w:iCs/>
          <w:sz w:val="24"/>
          <w:szCs w:val="24"/>
          <w:lang w:eastAsia="ru-RU"/>
        </w:rPr>
      </w:pPr>
      <w:r w:rsidRPr="005E6484">
        <w:rPr>
          <w:rFonts w:ascii="Times New Roman" w:eastAsia="MS Mincho" w:hAnsi="Times New Roman" w:cs="Times New Roman"/>
          <w:sz w:val="24"/>
          <w:szCs w:val="24"/>
          <w:lang w:val="x-none" w:eastAsia="x-none"/>
        </w:rPr>
        <w:t>4.</w:t>
      </w:r>
      <w:r w:rsidRPr="005E6484">
        <w:rPr>
          <w:rFonts w:ascii="Times New Roman" w:eastAsia="MS Mincho" w:hAnsi="Times New Roman" w:cs="Times New Roman"/>
          <w:sz w:val="24"/>
          <w:szCs w:val="24"/>
          <w:lang w:eastAsia="x-none"/>
        </w:rPr>
        <w:t>5</w:t>
      </w:r>
      <w:r w:rsidRPr="005E6484">
        <w:rPr>
          <w:rFonts w:ascii="Times New Roman" w:eastAsia="MS Mincho" w:hAnsi="Times New Roman" w:cs="Times New Roman"/>
          <w:sz w:val="24"/>
          <w:szCs w:val="24"/>
          <w:lang w:val="x-none" w:eastAsia="x-none"/>
        </w:rPr>
        <w:t>.</w:t>
      </w:r>
      <w:r w:rsidRPr="005E6484">
        <w:rPr>
          <w:rFonts w:ascii="Times New Roman" w:eastAsia="MS Mincho" w:hAnsi="Times New Roman" w:cs="Times New Roman"/>
          <w:sz w:val="24"/>
          <w:szCs w:val="24"/>
          <w:lang w:eastAsia="x-none"/>
        </w:rPr>
        <w:t xml:space="preserve"> </w:t>
      </w:r>
      <w:r w:rsidRPr="005E6484">
        <w:rPr>
          <w:rFonts w:ascii="Times New Roman" w:eastAsia="MS Mincho" w:hAnsi="Times New Roman" w:cs="Times New Roman"/>
          <w:sz w:val="24"/>
          <w:szCs w:val="24"/>
          <w:lang w:val="x-none" w:eastAsia="x-none"/>
        </w:rPr>
        <w:t>В случае задержки выплаты заработной</w:t>
      </w:r>
      <w:r w:rsidRPr="005E6484">
        <w:rPr>
          <w:rFonts w:ascii="Times New Roman" w:eastAsia="Times New Roman" w:hAnsi="Times New Roman" w:cs="Times New Roman"/>
          <w:sz w:val="24"/>
          <w:szCs w:val="24"/>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5E6484">
        <w:rPr>
          <w:rFonts w:ascii="Times New Roman" w:eastAsia="Times New Roman" w:hAnsi="Times New Roman" w:cs="Times New Roman"/>
          <w:iCs/>
          <w:sz w:val="24"/>
          <w:szCs w:val="24"/>
          <w:lang w:eastAsia="ru-RU"/>
        </w:rPr>
        <w:t>.</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i/>
          <w:color w:val="FF0000"/>
          <w:sz w:val="24"/>
          <w:szCs w:val="24"/>
          <w:lang w:eastAsia="ru-RU"/>
        </w:rPr>
      </w:pPr>
      <w:r w:rsidRPr="005E6484">
        <w:rPr>
          <w:rFonts w:ascii="Times New Roman" w:eastAsia="Times New Roman" w:hAnsi="Times New Roman" w:cs="Times New Roman"/>
          <w:sz w:val="24"/>
          <w:szCs w:val="24"/>
          <w:lang w:eastAsia="ru-RU"/>
        </w:rPr>
        <w:t xml:space="preserve">4.7. </w:t>
      </w:r>
      <w:proofErr w:type="gramStart"/>
      <w:r w:rsidRPr="005E6484">
        <w:rPr>
          <w:rFonts w:ascii="Times New Roman" w:eastAsia="Times New Roman" w:hAnsi="Times New Roman" w:cs="Times New Roman"/>
          <w:sz w:val="24"/>
          <w:szCs w:val="24"/>
          <w:lang w:eastAsia="ru-RU"/>
        </w:rPr>
        <w:t>При нарушении</w:t>
      </w:r>
      <w:r w:rsidRPr="005E6484">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5E6484">
        <w:rPr>
          <w:rFonts w:ascii="Times New Roman" w:eastAsia="Times New Roman" w:hAnsi="Times New Roman" w:cs="Times New Roman"/>
          <w:sz w:val="24"/>
          <w:szCs w:val="24"/>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5E6484">
        <w:rPr>
          <w:rFonts w:ascii="Times New Roman" w:eastAsia="MS Mincho" w:hAnsi="Times New Roman" w:cs="Times New Roman"/>
          <w:i/>
          <w:sz w:val="24"/>
          <w:szCs w:val="24"/>
          <w:lang w:eastAsia="ru-RU"/>
        </w:rPr>
        <w:t>(</w:t>
      </w:r>
      <w:r w:rsidRPr="005E6484">
        <w:rPr>
          <w:rFonts w:ascii="Times New Roman" w:eastAsia="Times New Roman" w:hAnsi="Times New Roman" w:cs="Times New Roman"/>
          <w:i/>
          <w:sz w:val="24"/>
          <w:szCs w:val="24"/>
          <w:lang w:eastAsia="ru-RU"/>
        </w:rPr>
        <w:t>размер выплачиваемой</w:t>
      </w:r>
      <w:proofErr w:type="gramEnd"/>
      <w:r w:rsidRPr="005E6484">
        <w:rPr>
          <w:rFonts w:ascii="Times New Roman" w:eastAsia="Times New Roman" w:hAnsi="Times New Roman" w:cs="Times New Roman"/>
          <w:i/>
          <w:sz w:val="24"/>
          <w:szCs w:val="24"/>
          <w:lang w:eastAsia="ru-RU"/>
        </w:rPr>
        <w:t xml:space="preserve"> работнику денежной компенсации может быть </w:t>
      </w:r>
      <w:proofErr w:type="gramStart"/>
      <w:r w:rsidRPr="005E6484">
        <w:rPr>
          <w:rFonts w:ascii="Times New Roman" w:eastAsia="Times New Roman" w:hAnsi="Times New Roman" w:cs="Times New Roman"/>
          <w:i/>
          <w:sz w:val="24"/>
          <w:szCs w:val="24"/>
          <w:lang w:eastAsia="ru-RU"/>
        </w:rPr>
        <w:t>повышен</w:t>
      </w:r>
      <w:proofErr w:type="gramEnd"/>
      <w:r w:rsidRPr="005E6484">
        <w:rPr>
          <w:rFonts w:ascii="Times New Roman" w:eastAsia="Times New Roman" w:hAnsi="Times New Roman" w:cs="Times New Roman"/>
          <w:i/>
          <w:sz w:val="24"/>
          <w:szCs w:val="24"/>
          <w:lang w:eastAsia="ru-RU"/>
        </w:rPr>
        <w:t xml:space="preserve"> коллективным договором).</w:t>
      </w:r>
    </w:p>
    <w:p w:rsidR="005E6484" w:rsidRPr="005E6484" w:rsidRDefault="005E6484" w:rsidP="005E6484">
      <w:pPr>
        <w:spacing w:after="0" w:line="240" w:lineRule="auto"/>
        <w:ind w:right="-568" w:firstLine="708"/>
        <w:jc w:val="both"/>
        <w:rPr>
          <w:rFonts w:ascii="Times New Roman" w:eastAsia="MS Mincho" w:hAnsi="Times New Roman" w:cs="Times New Roman"/>
          <w:sz w:val="24"/>
          <w:szCs w:val="24"/>
          <w:lang w:eastAsia="x-none"/>
        </w:rPr>
      </w:pPr>
      <w:r w:rsidRPr="005E6484">
        <w:rPr>
          <w:rFonts w:ascii="Times New Roman" w:eastAsia="MS Mincho" w:hAnsi="Times New Roman" w:cs="Times New Roman"/>
          <w:sz w:val="24"/>
          <w:szCs w:val="24"/>
          <w:lang w:val="x-none" w:eastAsia="x-none"/>
        </w:rPr>
        <w:t>4.</w:t>
      </w:r>
      <w:r w:rsidRPr="005E6484">
        <w:rPr>
          <w:rFonts w:ascii="Times New Roman" w:eastAsia="MS Mincho" w:hAnsi="Times New Roman" w:cs="Times New Roman"/>
          <w:sz w:val="24"/>
          <w:szCs w:val="24"/>
          <w:lang w:eastAsia="x-none"/>
        </w:rPr>
        <w:t>8</w:t>
      </w:r>
      <w:r w:rsidRPr="005E6484">
        <w:rPr>
          <w:rFonts w:ascii="Times New Roman" w:eastAsia="MS Mincho" w:hAnsi="Times New Roman" w:cs="Times New Roman"/>
          <w:sz w:val="24"/>
          <w:szCs w:val="24"/>
          <w:lang w:val="x-none" w:eastAsia="x-none"/>
        </w:rPr>
        <w:t>.</w:t>
      </w:r>
      <w:r w:rsidRPr="005E6484">
        <w:rPr>
          <w:rFonts w:ascii="Times New Roman" w:eastAsia="MS Mincho" w:hAnsi="Times New Roman" w:cs="Times New Roman"/>
          <w:sz w:val="24"/>
          <w:szCs w:val="24"/>
          <w:lang w:eastAsia="x-none"/>
        </w:rPr>
        <w:t xml:space="preserve"> </w:t>
      </w:r>
      <w:r w:rsidRPr="005E6484">
        <w:rPr>
          <w:rFonts w:ascii="Times New Roman" w:eastAsia="MS Mincho" w:hAnsi="Times New Roman" w:cs="Times New Roman"/>
          <w:sz w:val="24"/>
          <w:szCs w:val="24"/>
          <w:lang w:val="x-none" w:eastAsia="x-none"/>
        </w:rPr>
        <w:t xml:space="preserve">Изменение условий оплаты труда, предусмотренных трудовым договором, осуществляется при наличии следующих оснований </w:t>
      </w:r>
      <w:r w:rsidRPr="005E6484">
        <w:rPr>
          <w:rFonts w:ascii="Times New Roman" w:eastAsia="MS Mincho" w:hAnsi="Times New Roman" w:cs="Times New Roman"/>
          <w:i/>
          <w:sz w:val="24"/>
          <w:szCs w:val="24"/>
          <w:lang w:eastAsia="x-none"/>
        </w:rPr>
        <w:t>:</w:t>
      </w:r>
    </w:p>
    <w:p w:rsidR="005E6484" w:rsidRPr="005E6484" w:rsidRDefault="005E6484" w:rsidP="005E6484">
      <w:pPr>
        <w:numPr>
          <w:ilvl w:val="0"/>
          <w:numId w:val="1"/>
        </w:numPr>
        <w:tabs>
          <w:tab w:val="num" w:pos="-440"/>
        </w:tabs>
        <w:spacing w:after="0" w:line="240" w:lineRule="auto"/>
        <w:ind w:right="-568" w:firstLine="624"/>
        <w:jc w:val="both"/>
        <w:rPr>
          <w:rFonts w:ascii="Times New Roman" w:eastAsia="MS Mincho" w:hAnsi="Times New Roman" w:cs="Times New Roman"/>
          <w:sz w:val="24"/>
          <w:szCs w:val="24"/>
          <w:lang w:val="x-none" w:eastAsia="x-none"/>
        </w:rPr>
      </w:pPr>
      <w:r w:rsidRPr="005E6484">
        <w:rPr>
          <w:rFonts w:ascii="Times New Roman" w:eastAsia="MS Mincho" w:hAnsi="Times New Roman" w:cs="Times New Roman"/>
          <w:sz w:val="24"/>
          <w:szCs w:val="24"/>
          <w:lang w:val="x-none" w:eastAsia="x-none"/>
        </w:rPr>
        <w:t>при присвоении квалификационной категории – со дня вынесения решения аттестационной комиссией;</w:t>
      </w:r>
    </w:p>
    <w:p w:rsidR="005E6484" w:rsidRPr="005E6484" w:rsidRDefault="005E6484" w:rsidP="005E6484">
      <w:pPr>
        <w:numPr>
          <w:ilvl w:val="0"/>
          <w:numId w:val="1"/>
        </w:numPr>
        <w:tabs>
          <w:tab w:val="num" w:pos="-440"/>
        </w:tabs>
        <w:autoSpaceDE w:val="0"/>
        <w:autoSpaceDN w:val="0"/>
        <w:adjustRightInd w:val="0"/>
        <w:spacing w:after="0" w:line="240" w:lineRule="auto"/>
        <w:ind w:right="-568" w:firstLine="624"/>
        <w:jc w:val="both"/>
        <w:rPr>
          <w:rFonts w:ascii="Times New Roman" w:eastAsia="MS Mincho" w:hAnsi="Times New Roman" w:cs="Times New Roman"/>
          <w:sz w:val="24"/>
          <w:szCs w:val="24"/>
          <w:lang w:val="x-none" w:eastAsia="x-none"/>
        </w:rPr>
      </w:pPr>
      <w:r w:rsidRPr="005E6484">
        <w:rPr>
          <w:rFonts w:ascii="Times New Roman" w:eastAsia="MS Mincho" w:hAnsi="Times New Roman" w:cs="Times New Roman"/>
          <w:sz w:val="24"/>
          <w:szCs w:val="24"/>
          <w:lang w:val="x-none" w:eastAsia="x-none"/>
        </w:rPr>
        <w:t>при изменении (увеличении) продолжительности стажа работы в образовательной организации (выслуга лет)</w:t>
      </w:r>
      <w:r w:rsidRPr="005E6484">
        <w:rPr>
          <w:rFonts w:ascii="Times New Roman" w:eastAsia="MS Mincho" w:hAnsi="Times New Roman" w:cs="Times New Roman"/>
          <w:sz w:val="24"/>
          <w:szCs w:val="24"/>
          <w:lang w:eastAsia="x-none"/>
        </w:rPr>
        <w:t>;</w:t>
      </w:r>
    </w:p>
    <w:p w:rsidR="005E6484" w:rsidRPr="005E6484" w:rsidRDefault="005E6484" w:rsidP="005E6484">
      <w:pPr>
        <w:numPr>
          <w:ilvl w:val="0"/>
          <w:numId w:val="1"/>
        </w:numPr>
        <w:tabs>
          <w:tab w:val="num" w:pos="-440"/>
        </w:tabs>
        <w:autoSpaceDE w:val="0"/>
        <w:autoSpaceDN w:val="0"/>
        <w:adjustRightInd w:val="0"/>
        <w:spacing w:after="0" w:line="240" w:lineRule="auto"/>
        <w:ind w:right="-568" w:firstLine="624"/>
        <w:jc w:val="both"/>
        <w:rPr>
          <w:rFonts w:ascii="Times New Roman" w:eastAsia="MS Mincho" w:hAnsi="Times New Roman" w:cs="Times New Roman"/>
          <w:sz w:val="24"/>
          <w:szCs w:val="24"/>
          <w:lang w:val="x-none" w:eastAsia="x-none"/>
        </w:rPr>
      </w:pPr>
      <w:r w:rsidRPr="005E6484">
        <w:rPr>
          <w:rFonts w:ascii="Times New Roman" w:eastAsia="MS Mincho" w:hAnsi="Times New Roman" w:cs="Times New Roman"/>
          <w:sz w:val="24"/>
          <w:szCs w:val="24"/>
          <w:lang w:val="x-none" w:eastAsia="x-none"/>
        </w:rPr>
        <w:t>при присвоении почетного звания – со дня присвоения почетного звания уполномоченным органом;</w:t>
      </w:r>
    </w:p>
    <w:p w:rsidR="005E6484" w:rsidRPr="005E6484" w:rsidRDefault="005E6484" w:rsidP="005E6484">
      <w:pPr>
        <w:numPr>
          <w:ilvl w:val="0"/>
          <w:numId w:val="1"/>
        </w:numPr>
        <w:tabs>
          <w:tab w:val="num" w:pos="-440"/>
        </w:tabs>
        <w:autoSpaceDE w:val="0"/>
        <w:autoSpaceDN w:val="0"/>
        <w:adjustRightInd w:val="0"/>
        <w:spacing w:after="0" w:line="240" w:lineRule="auto"/>
        <w:ind w:right="-568" w:firstLine="624"/>
        <w:jc w:val="both"/>
        <w:rPr>
          <w:rFonts w:ascii="Times New Roman" w:eastAsia="MS Mincho" w:hAnsi="Times New Roman" w:cs="Times New Roman"/>
          <w:sz w:val="24"/>
          <w:szCs w:val="24"/>
          <w:lang w:val="x-none" w:eastAsia="x-none"/>
        </w:rPr>
      </w:pPr>
      <w:r w:rsidRPr="005E6484">
        <w:rPr>
          <w:rFonts w:ascii="Times New Roman" w:eastAsia="MS Mincho" w:hAnsi="Times New Roman" w:cs="Times New Roman"/>
          <w:sz w:val="24"/>
          <w:szCs w:val="24"/>
          <w:lang w:val="x-none" w:eastAsia="x-none"/>
        </w:rPr>
        <w:t>при присуждении ученой степени</w:t>
      </w:r>
      <w:r w:rsidRPr="005E6484">
        <w:rPr>
          <w:rFonts w:ascii="Times New Roman" w:eastAsia="MS Mincho" w:hAnsi="Times New Roman" w:cs="Times New Roman"/>
          <w:sz w:val="24"/>
          <w:szCs w:val="24"/>
          <w:lang w:eastAsia="x-none"/>
        </w:rPr>
        <w:t xml:space="preserve"> доктора или </w:t>
      </w:r>
      <w:r w:rsidRPr="005E6484">
        <w:rPr>
          <w:rFonts w:ascii="Times New Roman" w:eastAsia="MS Mincho" w:hAnsi="Times New Roman" w:cs="Times New Roman"/>
          <w:sz w:val="24"/>
          <w:szCs w:val="24"/>
          <w:lang w:val="x-none" w:eastAsia="x-none"/>
        </w:rPr>
        <w:t xml:space="preserve"> кандидата наук – со дня </w:t>
      </w:r>
      <w:r w:rsidRPr="005E6484">
        <w:rPr>
          <w:rFonts w:ascii="Times New Roman" w:eastAsia="MS Mincho" w:hAnsi="Times New Roman" w:cs="Times New Roman"/>
          <w:sz w:val="24"/>
          <w:szCs w:val="24"/>
          <w:lang w:eastAsia="x-none"/>
        </w:rPr>
        <w:t xml:space="preserve">принятия </w:t>
      </w:r>
      <w:r w:rsidRPr="005E6484">
        <w:rPr>
          <w:rFonts w:ascii="Times New Roman" w:eastAsia="Times New Roman" w:hAnsi="Times New Roman" w:cs="Times New Roman"/>
          <w:iCs/>
          <w:sz w:val="24"/>
          <w:szCs w:val="24"/>
          <w:lang w:val="x-none" w:eastAsia="x-none"/>
        </w:rPr>
        <w:t>Министерств</w:t>
      </w:r>
      <w:r w:rsidRPr="005E6484">
        <w:rPr>
          <w:rFonts w:ascii="Times New Roman" w:eastAsia="Times New Roman" w:hAnsi="Times New Roman" w:cs="Times New Roman"/>
          <w:iCs/>
          <w:sz w:val="24"/>
          <w:szCs w:val="24"/>
          <w:lang w:eastAsia="x-none"/>
        </w:rPr>
        <w:t>ом</w:t>
      </w:r>
      <w:r w:rsidRPr="005E6484">
        <w:rPr>
          <w:rFonts w:ascii="Times New Roman" w:eastAsia="Times New Roman" w:hAnsi="Times New Roman" w:cs="Times New Roman"/>
          <w:iCs/>
          <w:sz w:val="24"/>
          <w:szCs w:val="24"/>
          <w:lang w:val="x-none" w:eastAsia="x-none"/>
        </w:rPr>
        <w:t xml:space="preserve"> образования и науки Российской Федерации </w:t>
      </w:r>
      <w:r w:rsidRPr="005E6484">
        <w:rPr>
          <w:rFonts w:ascii="Times New Roman" w:eastAsia="MS Mincho" w:hAnsi="Times New Roman" w:cs="Times New Roman"/>
          <w:sz w:val="24"/>
          <w:szCs w:val="24"/>
          <w:lang w:val="x-none" w:eastAsia="x-none"/>
        </w:rPr>
        <w:t xml:space="preserve"> решения о выдаче диплома;</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bCs/>
          <w:sz w:val="24"/>
          <w:szCs w:val="24"/>
          <w:lang w:eastAsia="ru-RU"/>
        </w:rPr>
        <w:t xml:space="preserve">4.9. </w:t>
      </w:r>
      <w:proofErr w:type="gramStart"/>
      <w:r w:rsidRPr="005E6484">
        <w:rPr>
          <w:rFonts w:ascii="Times New Roman" w:eastAsia="Times New Roman" w:hAnsi="Times New Roman" w:cs="Times New Roman"/>
          <w:sz w:val="24"/>
          <w:szCs w:val="24"/>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5E6484">
        <w:rPr>
          <w:rFonts w:ascii="Times New Roman" w:eastAsia="Times New Roman" w:hAnsi="Times New Roman" w:cs="Times New Roman"/>
          <w:i/>
          <w:sz w:val="24"/>
          <w:szCs w:val="24"/>
          <w:lang w:eastAsia="ru-RU"/>
        </w:rPr>
        <w:t xml:space="preserve">(аттестации рабочих мест) </w:t>
      </w:r>
      <w:r w:rsidRPr="005E6484">
        <w:rPr>
          <w:rFonts w:ascii="Times New Roman" w:eastAsia="Times New Roman" w:hAnsi="Times New Roman" w:cs="Times New Roman"/>
          <w:sz w:val="24"/>
          <w:szCs w:val="24"/>
          <w:lang w:eastAsia="ru-RU"/>
        </w:rPr>
        <w:t>в повышенном размере по сравнению с тарифными ставками (окладами),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и (или) опасными условиями труда в</w:t>
      </w:r>
      <w:proofErr w:type="gramEnd"/>
      <w:r w:rsidRPr="005E6484">
        <w:rPr>
          <w:rFonts w:ascii="Times New Roman" w:eastAsia="Times New Roman" w:hAnsi="Times New Roman" w:cs="Times New Roman"/>
          <w:sz w:val="24"/>
          <w:szCs w:val="24"/>
          <w:lang w:eastAsia="ru-RU"/>
        </w:rPr>
        <w:t xml:space="preserve"> </w:t>
      </w:r>
      <w:proofErr w:type="gramStart"/>
      <w:r w:rsidRPr="005E6484">
        <w:rPr>
          <w:rFonts w:ascii="Times New Roman" w:eastAsia="Times New Roman" w:hAnsi="Times New Roman" w:cs="Times New Roman"/>
          <w:sz w:val="24"/>
          <w:szCs w:val="24"/>
          <w:lang w:eastAsia="ru-RU"/>
        </w:rPr>
        <w:t>соответствии</w:t>
      </w:r>
      <w:proofErr w:type="gramEnd"/>
      <w:r w:rsidRPr="005E6484">
        <w:rPr>
          <w:rFonts w:ascii="Times New Roman" w:eastAsia="Times New Roman" w:hAnsi="Times New Roman" w:cs="Times New Roman"/>
          <w:sz w:val="24"/>
          <w:szCs w:val="24"/>
          <w:lang w:eastAsia="ru-RU"/>
        </w:rPr>
        <w:t xml:space="preserve"> со статьей 147 ТК РФ не может быть менее 4% тарифной ставки (оклада), установленной для различных видов работ с нормальными условиями труда</w:t>
      </w:r>
      <w:r w:rsidRPr="005E6484">
        <w:rPr>
          <w:rFonts w:ascii="Times New Roman" w:eastAsia="Times New Roman" w:hAnsi="Times New Roman" w:cs="Times New Roman"/>
          <w:b/>
          <w:sz w:val="24"/>
          <w:szCs w:val="24"/>
          <w:lang w:eastAsia="ru-RU"/>
        </w:rPr>
        <w:t>.</w:t>
      </w:r>
    </w:p>
    <w:p w:rsidR="005E6484" w:rsidRPr="005E6484" w:rsidRDefault="005E6484" w:rsidP="005E6484">
      <w:pPr>
        <w:autoSpaceDE w:val="0"/>
        <w:autoSpaceDN w:val="0"/>
        <w:adjustRightInd w:val="0"/>
        <w:spacing w:after="0" w:line="240" w:lineRule="auto"/>
        <w:ind w:right="-568" w:firstLine="708"/>
        <w:jc w:val="both"/>
        <w:rPr>
          <w:rFonts w:ascii="Times New Roman" w:eastAsia="Times New Roman" w:hAnsi="Times New Roman" w:cs="Times New Roman"/>
          <w:sz w:val="24"/>
          <w:szCs w:val="24"/>
          <w:lang w:eastAsia="ru-RU"/>
        </w:rPr>
      </w:pPr>
      <w:proofErr w:type="gramStart"/>
      <w:r w:rsidRPr="005E6484">
        <w:rPr>
          <w:rFonts w:ascii="Times New Roman" w:eastAsia="Times New Roman" w:hAnsi="Times New Roman" w:cs="Times New Roman"/>
          <w:sz w:val="24"/>
          <w:szCs w:val="24"/>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5E6484">
        <w:rPr>
          <w:rFonts w:ascii="Times New Roman" w:eastAsia="Times New Roman" w:hAnsi="Times New Roman" w:cs="Times New Roman"/>
          <w:sz w:val="24"/>
          <w:szCs w:val="24"/>
          <w:lang w:eastAsia="ru-RU"/>
        </w:rPr>
        <w:t>Гособразования</w:t>
      </w:r>
      <w:proofErr w:type="spellEnd"/>
      <w:r w:rsidRPr="005E6484">
        <w:rPr>
          <w:rFonts w:ascii="Times New Roman" w:eastAsia="Times New Roman" w:hAnsi="Times New Roman" w:cs="Times New Roman"/>
          <w:sz w:val="24"/>
          <w:szCs w:val="24"/>
          <w:lang w:eastAsia="ru-RU"/>
        </w:rPr>
        <w:t xml:space="preserve"> СССР от 20.08.1990 № 579,</w:t>
      </w:r>
      <w:r w:rsidRPr="005E6484">
        <w:rPr>
          <w:rFonts w:ascii="Times New Roman" w:eastAsia="Times New Roman" w:hAnsi="Times New Roman" w:cs="Times New Roman"/>
          <w:bCs/>
          <w:sz w:val="24"/>
          <w:szCs w:val="24"/>
          <w:lang w:eastAsia="ru-RU"/>
        </w:rPr>
        <w:t xml:space="preserve"> на которых устанавливается доплата </w:t>
      </w:r>
      <w:r w:rsidRPr="005E6484">
        <w:rPr>
          <w:rFonts w:ascii="Times New Roman" w:eastAsia="Times New Roman" w:hAnsi="Times New Roman" w:cs="Times New Roman"/>
          <w:sz w:val="24"/>
          <w:szCs w:val="24"/>
          <w:lang w:eastAsia="ru-RU"/>
        </w:rPr>
        <w:t>до 12% к ставкам заработной платы, работодатель осуществляет оплату труда в повышенном размере</w:t>
      </w:r>
      <w:r w:rsidRPr="005E6484">
        <w:rPr>
          <w:rFonts w:ascii="Times New Roman" w:eastAsia="Times New Roman" w:hAnsi="Times New Roman" w:cs="Times New Roman"/>
          <w:b/>
          <w:i/>
          <w:sz w:val="24"/>
          <w:szCs w:val="24"/>
          <w:lang w:eastAsia="ru-RU"/>
        </w:rPr>
        <w:t xml:space="preserve"> (Приложение №10)</w:t>
      </w:r>
      <w:r w:rsidRPr="005E6484">
        <w:rPr>
          <w:rFonts w:ascii="Times New Roman" w:eastAsia="Times New Roman" w:hAnsi="Times New Roman" w:cs="Times New Roman"/>
          <w:i/>
          <w:sz w:val="24"/>
          <w:szCs w:val="24"/>
          <w:lang w:eastAsia="ru-RU"/>
        </w:rPr>
        <w:t>.</w:t>
      </w:r>
      <w:proofErr w:type="gramEnd"/>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sz w:val="24"/>
          <w:szCs w:val="24"/>
          <w:lang w:val="x-none" w:eastAsia="x-none"/>
        </w:rPr>
        <w:t>4.1</w:t>
      </w:r>
      <w:r w:rsidRPr="005E6484">
        <w:rPr>
          <w:rFonts w:ascii="Times New Roman" w:eastAsia="Times New Roman" w:hAnsi="Times New Roman" w:cs="Times New Roman"/>
          <w:sz w:val="24"/>
          <w:szCs w:val="24"/>
          <w:lang w:eastAsia="x-none"/>
        </w:rPr>
        <w:t>0</w:t>
      </w:r>
      <w:r w:rsidRPr="005E6484">
        <w:rPr>
          <w:rFonts w:ascii="Times New Roman" w:eastAsia="Times New Roman" w:hAnsi="Times New Roman" w:cs="Times New Roman"/>
          <w:color w:val="000000"/>
          <w:sz w:val="24"/>
          <w:szCs w:val="24"/>
          <w:lang w:val="x-none" w:eastAsia="x-none"/>
        </w:rPr>
        <w:t xml:space="preserve"> Совместным решением работодателя и выборного профсоюзного органа </w:t>
      </w:r>
      <w:r w:rsidRPr="005E6484">
        <w:rPr>
          <w:rFonts w:ascii="Times New Roman" w:eastAsia="Times New Roman" w:hAnsi="Times New Roman" w:cs="Times New Roman"/>
          <w:sz w:val="24"/>
          <w:szCs w:val="24"/>
          <w:lang w:val="x-none" w:eastAsia="x-none"/>
        </w:rPr>
        <w:t xml:space="preserve">образовательной организации </w:t>
      </w:r>
      <w:r w:rsidRPr="005E6484">
        <w:rPr>
          <w:rFonts w:ascii="Times New Roman" w:eastAsia="Times New Roman" w:hAnsi="Times New Roman" w:cs="Times New Roman"/>
          <w:color w:val="000000"/>
          <w:sz w:val="24"/>
          <w:szCs w:val="24"/>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4.11. В период отмены учебных занятий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w:t>
      </w:r>
      <w:r w:rsidRPr="005E6484">
        <w:rPr>
          <w:rFonts w:ascii="Times New Roman" w:eastAsia="Times New Roman" w:hAnsi="Times New Roman" w:cs="Times New Roman"/>
          <w:sz w:val="24"/>
          <w:szCs w:val="24"/>
          <w:lang w:eastAsia="ru-RU"/>
        </w:rPr>
        <w:lastRenderedPageBreak/>
        <w:t>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5E6484" w:rsidRPr="005E6484" w:rsidRDefault="005E6484" w:rsidP="005E6484">
      <w:pPr>
        <w:spacing w:after="0" w:line="240" w:lineRule="auto"/>
        <w:ind w:right="-568" w:firstLine="708"/>
        <w:jc w:val="both"/>
        <w:rPr>
          <w:rFonts w:ascii="Times New Roman" w:eastAsia="Times New Roman" w:hAnsi="Times New Roman" w:cs="Times New Roman"/>
          <w:i/>
          <w:color w:val="FF0000"/>
          <w:sz w:val="24"/>
          <w:szCs w:val="24"/>
          <w:lang w:eastAsia="ru-RU"/>
        </w:rPr>
      </w:pPr>
      <w:r w:rsidRPr="005E6484">
        <w:rPr>
          <w:rFonts w:ascii="Times New Roman" w:eastAsia="Times New Roman" w:hAnsi="Times New Roman" w:cs="Times New Roman"/>
          <w:sz w:val="24"/>
          <w:szCs w:val="24"/>
          <w:lang w:eastAsia="ru-RU"/>
        </w:rP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Pr="005E6484">
        <w:rPr>
          <w:rFonts w:ascii="Times New Roman" w:eastAsia="Times New Roman" w:hAnsi="Times New Roman" w:cs="Times New Roman"/>
          <w:i/>
          <w:color w:val="FF0000"/>
          <w:sz w:val="24"/>
          <w:szCs w:val="24"/>
          <w:lang w:eastAsia="ru-RU"/>
        </w:rPr>
        <w:t xml:space="preserve"> </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E6484" w:rsidRPr="005E6484" w:rsidRDefault="005E6484" w:rsidP="005E6484">
      <w:pPr>
        <w:spacing w:after="0" w:line="240" w:lineRule="auto"/>
        <w:ind w:right="-568" w:firstLine="708"/>
        <w:jc w:val="both"/>
        <w:rPr>
          <w:rFonts w:ascii="Times New Roman" w:eastAsia="Times New Roman" w:hAnsi="Times New Roman" w:cs="Times New Roman"/>
          <w:i/>
          <w:sz w:val="24"/>
          <w:szCs w:val="24"/>
          <w:lang w:eastAsia="ru-RU"/>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V</w:t>
      </w:r>
      <w:r w:rsidRPr="005E6484">
        <w:rPr>
          <w:rFonts w:ascii="Times New Roman" w:eastAsia="Times New Roman" w:hAnsi="Times New Roman" w:cs="Times New Roman"/>
          <w:b/>
          <w:bCs/>
          <w:caps/>
          <w:sz w:val="24"/>
          <w:szCs w:val="24"/>
          <w:lang w:val="x-none" w:eastAsia="x-none"/>
        </w:rPr>
        <w:t>. Охрана труда и здоровья</w:t>
      </w:r>
    </w:p>
    <w:p w:rsidR="005E6484" w:rsidRPr="005E6484" w:rsidRDefault="005E6484" w:rsidP="005E6484">
      <w:pPr>
        <w:spacing w:after="0" w:line="240" w:lineRule="auto"/>
        <w:ind w:right="-568" w:firstLine="709"/>
        <w:jc w:val="both"/>
        <w:rPr>
          <w:rFonts w:ascii="Times New Roman" w:eastAsia="Times New Roman" w:hAnsi="Times New Roman" w:cs="Times New Roman"/>
          <w:i/>
          <w:iCs/>
          <w:color w:val="FF0000"/>
          <w:sz w:val="24"/>
          <w:szCs w:val="24"/>
          <w:lang w:eastAsia="ru-RU"/>
        </w:rPr>
      </w:pPr>
      <w:r w:rsidRPr="005E6484">
        <w:rPr>
          <w:rFonts w:ascii="Times New Roman" w:eastAsia="Times New Roman" w:hAnsi="Times New Roman" w:cs="Times New Roman"/>
          <w:sz w:val="24"/>
          <w:szCs w:val="24"/>
          <w:lang w:eastAsia="ru-RU"/>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w:t>
      </w:r>
      <w:r w:rsidRPr="005E6484">
        <w:rPr>
          <w:rFonts w:ascii="Times New Roman" w:eastAsia="Times New Roman" w:hAnsi="Times New Roman" w:cs="Times New Roman"/>
          <w:i/>
          <w:sz w:val="24"/>
          <w:szCs w:val="24"/>
          <w:lang w:eastAsia="ru-RU"/>
        </w:rPr>
        <w:t xml:space="preserve"> (</w:t>
      </w:r>
      <w:r w:rsidRPr="005E6484">
        <w:rPr>
          <w:rFonts w:ascii="Times New Roman" w:eastAsia="Times New Roman" w:hAnsi="Times New Roman" w:cs="Times New Roman"/>
          <w:b/>
          <w:i/>
          <w:sz w:val="24"/>
          <w:szCs w:val="24"/>
          <w:lang w:eastAsia="ru-RU"/>
        </w:rPr>
        <w:t>Приложение №11)</w:t>
      </w:r>
      <w:r w:rsidRPr="005E6484">
        <w:rPr>
          <w:rFonts w:ascii="Times New Roman" w:eastAsia="Times New Roman" w:hAnsi="Times New Roman" w:cs="Times New Roman"/>
          <w:b/>
          <w:i/>
          <w:iCs/>
          <w:sz w:val="24"/>
          <w:szCs w:val="24"/>
          <w:lang w:eastAsia="ru-RU"/>
        </w:rPr>
        <w:t>.</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E6484" w:rsidRPr="005E6484" w:rsidRDefault="005E6484" w:rsidP="005E6484">
      <w:pPr>
        <w:spacing w:after="0" w:line="240" w:lineRule="auto"/>
        <w:ind w:right="-568" w:firstLine="709"/>
        <w:rPr>
          <w:rFonts w:ascii="Times New Roman" w:eastAsia="Times New Roman" w:hAnsi="Times New Roman" w:cs="Times New Roman"/>
          <w:b/>
          <w:sz w:val="24"/>
          <w:szCs w:val="24"/>
          <w:lang w:eastAsia="ru-RU"/>
        </w:rPr>
      </w:pPr>
      <w:r w:rsidRPr="005E6484">
        <w:rPr>
          <w:rFonts w:ascii="Times New Roman" w:eastAsia="Times New Roman" w:hAnsi="Times New Roman" w:cs="Times New Roman"/>
          <w:b/>
          <w:sz w:val="24"/>
          <w:szCs w:val="24"/>
          <w:lang w:eastAsia="ru-RU"/>
        </w:rPr>
        <w:t>5.1. Работодатель обязуется:</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5.1.1. Обеспечивать безопасные и здоровые условия труда.</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xml:space="preserve">5.1.2. Обеспечивать функционирование системы управления охраной труда образовательной организации в соответствии с требованиями ст.212 ТК РФ </w:t>
      </w:r>
      <w:r w:rsidRPr="005E6484">
        <w:rPr>
          <w:rFonts w:ascii="Times New Roman" w:eastAsia="Times New Roman" w:hAnsi="Times New Roman" w:cs="Times New Roman"/>
          <w:b/>
          <w:i/>
          <w:iCs/>
          <w:sz w:val="24"/>
          <w:szCs w:val="24"/>
          <w:lang w:eastAsia="ru-RU"/>
        </w:rPr>
        <w:t>(Приложение № 12)</w:t>
      </w:r>
      <w:r w:rsidRPr="005E6484">
        <w:rPr>
          <w:rFonts w:ascii="Times New Roman" w:eastAsia="Times New Roman" w:hAnsi="Times New Roman" w:cs="Times New Roman"/>
          <w:i/>
          <w:iCs/>
          <w:sz w:val="24"/>
          <w:szCs w:val="24"/>
          <w:lang w:eastAsia="ru-RU"/>
        </w:rPr>
        <w:t>.</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5.1.3. </w:t>
      </w:r>
      <w:proofErr w:type="gramStart"/>
      <w:r w:rsidRPr="005E6484">
        <w:rPr>
          <w:rFonts w:ascii="Times New Roman" w:eastAsia="Times New Roman" w:hAnsi="Times New Roman" w:cs="Times New Roman"/>
          <w:iCs/>
          <w:sz w:val="24"/>
          <w:szCs w:val="24"/>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5E6484">
        <w:rPr>
          <w:rFonts w:ascii="Times New Roman" w:eastAsia="Times New Roman" w:hAnsi="Times New Roman" w:cs="Times New Roman"/>
          <w:sz w:val="24"/>
          <w:szCs w:val="24"/>
          <w:lang w:eastAsia="ru-RU"/>
        </w:rPr>
        <w:t xml:space="preserve">в размере не ниже установленных ст.226 ТК РФ. </w:t>
      </w:r>
      <w:proofErr w:type="gramEnd"/>
    </w:p>
    <w:p w:rsidR="005E6484" w:rsidRPr="005E6484" w:rsidRDefault="005E6484" w:rsidP="005E6484">
      <w:pPr>
        <w:widowControl w:val="0"/>
        <w:autoSpaceDE w:val="0"/>
        <w:autoSpaceDN w:val="0"/>
        <w:adjustRightInd w:val="0"/>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5.1.5. Проводить обучение по охране труда и проверку </w:t>
      </w:r>
      <w:proofErr w:type="gramStart"/>
      <w:r w:rsidRPr="005E6484">
        <w:rPr>
          <w:rFonts w:ascii="Times New Roman" w:eastAsia="Times New Roman" w:hAnsi="Times New Roman" w:cs="Times New Roman"/>
          <w:sz w:val="24"/>
          <w:szCs w:val="24"/>
          <w:lang w:eastAsia="ru-RU"/>
        </w:rPr>
        <w:t>знаний требований охраны труда работников образовательных организаций</w:t>
      </w:r>
      <w:proofErr w:type="gramEnd"/>
      <w:r w:rsidRPr="005E6484">
        <w:rPr>
          <w:rFonts w:ascii="Times New Roman" w:eastAsia="Times New Roman" w:hAnsi="Times New Roman" w:cs="Times New Roman"/>
          <w:sz w:val="24"/>
          <w:szCs w:val="24"/>
          <w:lang w:eastAsia="ru-RU"/>
        </w:rPr>
        <w:t xml:space="preserve"> не реже 1 раза в три года.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5.1.6. Обеспечивать проверку знаний работников образовательной организации по охране труда к началу каждого учебного года.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5</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1</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7</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val="x-none" w:eastAsia="x-none"/>
        </w:rPr>
        <w:t>Обеспечить наличие правил, инструкций, журналов инструктажа и других обязательных материалов на рабочих местах.</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5</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1</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8</w:t>
      </w:r>
      <w:r w:rsidRPr="005E6484">
        <w:rPr>
          <w:rFonts w:ascii="Times New Roman" w:eastAsia="Times New Roman" w:hAnsi="Times New Roman" w:cs="Times New Roman"/>
          <w:sz w:val="24"/>
          <w:szCs w:val="24"/>
          <w:lang w:val="x-none" w:eastAsia="x-none"/>
        </w:rPr>
        <w:t>.</w:t>
      </w:r>
      <w:r w:rsidRPr="005E6484">
        <w:rPr>
          <w:rFonts w:ascii="Times New Roman" w:eastAsia="Times New Roman" w:hAnsi="Times New Roman" w:cs="Times New Roman"/>
          <w:sz w:val="24"/>
          <w:szCs w:val="24"/>
          <w:lang w:eastAsia="x-none"/>
        </w:rPr>
        <w:t xml:space="preserve"> Разработать</w:t>
      </w:r>
      <w:r w:rsidRPr="005E6484">
        <w:rPr>
          <w:rFonts w:ascii="Times New Roman" w:eastAsia="Times New Roman" w:hAnsi="Times New Roman" w:cs="Times New Roman"/>
          <w:sz w:val="24"/>
          <w:szCs w:val="24"/>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w:t>
      </w:r>
      <w:r w:rsidRPr="005E6484">
        <w:rPr>
          <w:rFonts w:ascii="Times New Roman" w:eastAsia="Times New Roman" w:hAnsi="Times New Roman" w:cs="Times New Roman"/>
          <w:sz w:val="24"/>
          <w:szCs w:val="24"/>
          <w:lang w:eastAsia="x-none"/>
        </w:rPr>
        <w:t>и</w:t>
      </w:r>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5.1.9. Обеспечивать проведение в установленном порядке работ по специальной оценке условий труда на рабочих местах.</w:t>
      </w:r>
    </w:p>
    <w:p w:rsidR="005E6484" w:rsidRPr="005E6484" w:rsidRDefault="005E6484" w:rsidP="005E6484">
      <w:pPr>
        <w:shd w:val="clear" w:color="auto" w:fill="FFFFFF"/>
        <w:tabs>
          <w:tab w:val="left" w:pos="835"/>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5.1.10. </w:t>
      </w:r>
      <w:r w:rsidRPr="005E6484">
        <w:rPr>
          <w:rFonts w:ascii="Times New Roman" w:eastAsia="Times New Roman" w:hAnsi="Times New Roman" w:cs="Times New Roman"/>
          <w:iCs/>
          <w:sz w:val="24"/>
          <w:szCs w:val="24"/>
          <w:lang w:eastAsia="ru-RU"/>
        </w:rPr>
        <w:t>Предоставлять гарантии и</w:t>
      </w:r>
      <w:r w:rsidRPr="005E6484">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E6484" w:rsidRPr="005E6484" w:rsidRDefault="005E6484" w:rsidP="005E6484">
      <w:pPr>
        <w:shd w:val="clear" w:color="auto" w:fill="FFFFFF"/>
        <w:tabs>
          <w:tab w:val="left" w:pos="835"/>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5E6484" w:rsidRPr="005E6484" w:rsidRDefault="005E6484" w:rsidP="005E6484">
      <w:pPr>
        <w:shd w:val="clear" w:color="auto" w:fill="FFFFFF"/>
        <w:tabs>
          <w:tab w:val="left" w:pos="835"/>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w:t>
      </w:r>
      <w:r w:rsidRPr="005E6484">
        <w:rPr>
          <w:rFonts w:ascii="Times New Roman" w:eastAsia="Times New Roman" w:hAnsi="Times New Roman" w:cs="Times New Roman"/>
          <w:sz w:val="24"/>
          <w:szCs w:val="24"/>
          <w:lang w:eastAsia="ru-RU"/>
        </w:rPr>
        <w:lastRenderedPageBreak/>
        <w:t xml:space="preserve">утвержденному приказами </w:t>
      </w:r>
      <w:proofErr w:type="spellStart"/>
      <w:r w:rsidRPr="005E6484">
        <w:rPr>
          <w:rFonts w:ascii="Times New Roman" w:eastAsia="Times New Roman" w:hAnsi="Times New Roman" w:cs="Times New Roman"/>
          <w:sz w:val="24"/>
          <w:szCs w:val="24"/>
          <w:lang w:eastAsia="ru-RU"/>
        </w:rPr>
        <w:t>Госкомобразования</w:t>
      </w:r>
      <w:proofErr w:type="spellEnd"/>
      <w:r w:rsidRPr="005E6484">
        <w:rPr>
          <w:rFonts w:ascii="Times New Roman" w:eastAsia="Times New Roman" w:hAnsi="Times New Roman" w:cs="Times New Roman"/>
          <w:sz w:val="24"/>
          <w:szCs w:val="24"/>
          <w:lang w:eastAsia="ru-RU"/>
        </w:rPr>
        <w:t xml:space="preserve"> СССР от 20.08.1990 № 579, Министерства науки, высшей школы и технической политики от 7.10.1992г. № 611. </w:t>
      </w:r>
    </w:p>
    <w:p w:rsidR="005E6484" w:rsidRPr="005E6484" w:rsidRDefault="005E6484" w:rsidP="005E6484">
      <w:pPr>
        <w:shd w:val="clear" w:color="auto" w:fill="FFFFFF"/>
        <w:tabs>
          <w:tab w:val="left" w:pos="835"/>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5.1.11. </w:t>
      </w:r>
      <w:proofErr w:type="gramStart"/>
      <w:r w:rsidRPr="005E6484">
        <w:rPr>
          <w:rFonts w:ascii="Times New Roman" w:eastAsia="Times New Roman" w:hAnsi="Times New Roman" w:cs="Times New Roman"/>
          <w:sz w:val="24"/>
          <w:szCs w:val="24"/>
          <w:lang w:eastAsia="ru-RU"/>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5E6484">
        <w:rPr>
          <w:rFonts w:ascii="Times New Roman" w:eastAsia="Times New Roman" w:hAnsi="Times New Roman" w:cs="Times New Roman"/>
          <w:sz w:val="24"/>
          <w:szCs w:val="24"/>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 </w:t>
      </w:r>
      <w:r w:rsidRPr="005E6484">
        <w:rPr>
          <w:rFonts w:ascii="Times New Roman" w:eastAsia="Times New Roman" w:hAnsi="Times New Roman" w:cs="Times New Roman"/>
          <w:b/>
          <w:sz w:val="24"/>
          <w:szCs w:val="24"/>
          <w:lang w:eastAsia="ru-RU"/>
        </w:rPr>
        <w:t xml:space="preserve"> </w:t>
      </w:r>
      <w:r w:rsidRPr="005E6484">
        <w:rPr>
          <w:rFonts w:ascii="Times New Roman" w:eastAsia="Times New Roman" w:hAnsi="Times New Roman" w:cs="Times New Roman"/>
          <w:b/>
          <w:i/>
          <w:sz w:val="24"/>
          <w:szCs w:val="24"/>
          <w:lang w:eastAsia="ru-RU"/>
        </w:rPr>
        <w:t>(Приложение  №13)</w:t>
      </w:r>
      <w:r w:rsidRPr="005E6484">
        <w:rPr>
          <w:rFonts w:ascii="Times New Roman" w:eastAsia="Times New Roman" w:hAnsi="Times New Roman" w:cs="Times New Roman"/>
          <w:i/>
          <w:sz w:val="24"/>
          <w:szCs w:val="24"/>
          <w:lang w:eastAsia="ru-RU"/>
        </w:rPr>
        <w:t>.</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r w:rsidRPr="005E6484">
        <w:rPr>
          <w:rFonts w:ascii="Times New Roman" w:eastAsia="Times New Roman" w:hAnsi="Times New Roman" w:cs="Times New Roman"/>
          <w:b/>
          <w:i/>
          <w:sz w:val="24"/>
          <w:szCs w:val="24"/>
          <w:lang w:eastAsia="ru-RU"/>
        </w:rPr>
        <w:t>(Приложение №14)</w:t>
      </w:r>
      <w:r w:rsidRPr="005E6484">
        <w:rPr>
          <w:rFonts w:ascii="Times New Roman" w:eastAsia="Times New Roman" w:hAnsi="Times New Roman" w:cs="Times New Roman"/>
          <w:sz w:val="24"/>
          <w:szCs w:val="24"/>
          <w:lang w:eastAsia="ru-RU"/>
        </w:rPr>
        <w:t>.</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5.1.13. </w:t>
      </w:r>
      <w:proofErr w:type="gramStart"/>
      <w:r w:rsidRPr="005E6484">
        <w:rPr>
          <w:rFonts w:ascii="Times New Roman" w:eastAsia="Times New Roman" w:hAnsi="Times New Roman" w:cs="Times New Roman"/>
          <w:sz w:val="24"/>
          <w:szCs w:val="24"/>
          <w:lang w:eastAsia="ru-RU"/>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5E6484">
        <w:rPr>
          <w:rFonts w:ascii="Times New Roman" w:eastAsia="Times New Roman" w:hAnsi="Times New Roman" w:cs="Times New Roman"/>
          <w:sz w:val="24"/>
          <w:szCs w:val="24"/>
          <w:lang w:eastAsia="ru-RU"/>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5.1.14. </w:t>
      </w:r>
      <w:proofErr w:type="gramStart"/>
      <w:r w:rsidRPr="005E6484">
        <w:rPr>
          <w:rFonts w:ascii="Times New Roman" w:eastAsia="Times New Roman" w:hAnsi="Times New Roman" w:cs="Times New Roman"/>
          <w:sz w:val="24"/>
          <w:szCs w:val="24"/>
          <w:lang w:eastAsia="ru-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5E6484">
        <w:rPr>
          <w:rFonts w:ascii="Times New Roman" w:eastAsia="Times New Roman" w:hAnsi="Times New Roman" w:cs="Times New Roman"/>
          <w:sz w:val="24"/>
          <w:szCs w:val="24"/>
          <w:lang w:eastAsia="ru-RU"/>
        </w:rPr>
        <w:t xml:space="preserve"> </w:t>
      </w:r>
      <w:proofErr w:type="gramStart"/>
      <w:r w:rsidRPr="005E6484">
        <w:rPr>
          <w:rFonts w:ascii="Times New Roman" w:eastAsia="Times New Roman" w:hAnsi="Times New Roman" w:cs="Times New Roman"/>
          <w:sz w:val="24"/>
          <w:szCs w:val="24"/>
          <w:lang w:eastAsia="ru-RU"/>
        </w:rPr>
        <w:t>осмотров (обследований) работников, занятых на тяжелых работах и на работах с вредными и (или) опасными условиями труда», а так же</w:t>
      </w:r>
      <w:r w:rsidRPr="005E6484">
        <w:rPr>
          <w:rFonts w:ascii="Times New Roman" w:eastAsia="Times New Roman" w:hAnsi="Times New Roman" w:cs="Times New Roman"/>
          <w:iCs/>
          <w:sz w:val="24"/>
          <w:szCs w:val="24"/>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5E6484">
        <w:rPr>
          <w:rFonts w:ascii="Times New Roman" w:eastAsia="Times New Roman" w:hAnsi="Times New Roman" w:cs="Times New Roman"/>
          <w:sz w:val="24"/>
          <w:szCs w:val="24"/>
          <w:lang w:eastAsia="ru-RU"/>
        </w:rPr>
        <w:t xml:space="preserve"> с сохранением за работниками места работы (должности) и</w:t>
      </w:r>
      <w:proofErr w:type="gramEnd"/>
      <w:r w:rsidRPr="005E6484">
        <w:rPr>
          <w:rFonts w:ascii="Times New Roman" w:eastAsia="Times New Roman" w:hAnsi="Times New Roman" w:cs="Times New Roman"/>
          <w:sz w:val="24"/>
          <w:szCs w:val="24"/>
          <w:lang w:eastAsia="ru-RU"/>
        </w:rPr>
        <w:t xml:space="preserve"> среднего заработка на время их прохождения </w:t>
      </w:r>
      <w:r w:rsidRPr="005E6484">
        <w:rPr>
          <w:rFonts w:ascii="Times New Roman" w:eastAsia="Times New Roman" w:hAnsi="Times New Roman" w:cs="Times New Roman"/>
          <w:b/>
          <w:i/>
          <w:sz w:val="24"/>
          <w:szCs w:val="24"/>
          <w:lang w:eastAsia="ru-RU"/>
        </w:rPr>
        <w:t>(Приложение №15)</w:t>
      </w:r>
      <w:r w:rsidRPr="005E6484">
        <w:rPr>
          <w:rFonts w:ascii="Times New Roman" w:eastAsia="Times New Roman" w:hAnsi="Times New Roman" w:cs="Times New Roman"/>
          <w:sz w:val="24"/>
          <w:szCs w:val="24"/>
          <w:lang w:eastAsia="ru-RU"/>
        </w:rPr>
        <w:t>.</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5.1.15. </w:t>
      </w:r>
      <w:proofErr w:type="gramStart"/>
      <w:r w:rsidRPr="005E6484">
        <w:rPr>
          <w:rFonts w:ascii="Times New Roman" w:eastAsia="Times New Roman" w:hAnsi="Times New Roman" w:cs="Times New Roman"/>
          <w:sz w:val="24"/>
          <w:szCs w:val="24"/>
          <w:lang w:eastAsia="ru-RU"/>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w:t>
      </w:r>
      <w:r w:rsidRPr="005E6484">
        <w:rPr>
          <w:rFonts w:ascii="Times New Roman" w:eastAsia="Times New Roman" w:hAnsi="Times New Roman" w:cs="Times New Roman"/>
          <w:sz w:val="24"/>
          <w:szCs w:val="24"/>
          <w:lang w:eastAsia="ru-RU"/>
        </w:rPr>
        <w:lastRenderedPageBreak/>
        <w:t>неблагоприятных производственных факторов), а также работающими в условиях повышенной опасности».</w:t>
      </w:r>
      <w:proofErr w:type="gramEnd"/>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5.1.16. Обеспечивать установленный санитарными нормами тепловой режим в помещениях.</w:t>
      </w:r>
    </w:p>
    <w:p w:rsidR="005E6484" w:rsidRPr="005E6484" w:rsidRDefault="005E6484" w:rsidP="005E6484">
      <w:pPr>
        <w:tabs>
          <w:tab w:val="left" w:pos="156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5E6484" w:rsidRPr="005E6484" w:rsidRDefault="005E6484" w:rsidP="005E6484">
      <w:pPr>
        <w:tabs>
          <w:tab w:val="left" w:pos="162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5.1.18. Предусмотреть выплату денежной компенсации семье работника, погибшего в результате несчастного случая на производстве, в размере оклада, если несчастный случай на производстве произошел не по вине работника.</w:t>
      </w:r>
    </w:p>
    <w:p w:rsidR="005E6484" w:rsidRPr="005E6484" w:rsidRDefault="005E6484" w:rsidP="005E6484">
      <w:pPr>
        <w:tabs>
          <w:tab w:val="left" w:pos="162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5.1.19. Обеспечивать соблюдение работниками требований, правил и инструкций по охране труда.</w:t>
      </w:r>
    </w:p>
    <w:p w:rsidR="005E6484" w:rsidRPr="005E6484" w:rsidRDefault="005E6484" w:rsidP="005E6484">
      <w:pPr>
        <w:tabs>
          <w:tab w:val="left" w:pos="162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5.1.20. Создать на паритетной основе совместно с выборным органом первичной профсоюзной организации комиссию по охране </w:t>
      </w:r>
      <w:r w:rsidRPr="005E6484">
        <w:rPr>
          <w:rFonts w:ascii="Times New Roman" w:eastAsia="Times New Roman" w:hAnsi="Times New Roman" w:cs="Times New Roman"/>
          <w:b/>
          <w:i/>
          <w:sz w:val="24"/>
          <w:szCs w:val="24"/>
          <w:lang w:eastAsia="ru-RU"/>
        </w:rPr>
        <w:t xml:space="preserve">(Приложение №16) </w:t>
      </w:r>
      <w:r w:rsidRPr="005E6484">
        <w:rPr>
          <w:rFonts w:ascii="Times New Roman" w:eastAsia="Times New Roman" w:hAnsi="Times New Roman" w:cs="Times New Roman"/>
          <w:sz w:val="24"/>
          <w:szCs w:val="24"/>
          <w:lang w:eastAsia="ru-RU"/>
        </w:rPr>
        <w:t xml:space="preserve">труда для осуществления </w:t>
      </w:r>
      <w:proofErr w:type="gramStart"/>
      <w:r w:rsidRPr="005E6484">
        <w:rPr>
          <w:rFonts w:ascii="Times New Roman" w:eastAsia="Times New Roman" w:hAnsi="Times New Roman" w:cs="Times New Roman"/>
          <w:sz w:val="24"/>
          <w:szCs w:val="24"/>
          <w:lang w:eastAsia="ru-RU"/>
        </w:rPr>
        <w:t>контроля за</w:t>
      </w:r>
      <w:proofErr w:type="gramEnd"/>
      <w:r w:rsidRPr="005E6484">
        <w:rPr>
          <w:rFonts w:ascii="Times New Roman" w:eastAsia="Times New Roman" w:hAnsi="Times New Roman" w:cs="Times New Roman"/>
          <w:sz w:val="24"/>
          <w:szCs w:val="24"/>
          <w:lang w:eastAsia="ru-RU"/>
        </w:rPr>
        <w:t xml:space="preserve"> состоянием условий и охраны труда, выполнением соглашения по охране труда.</w:t>
      </w:r>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5.1.21. </w:t>
      </w:r>
      <w:proofErr w:type="gramStart"/>
      <w:r w:rsidRPr="005E6484">
        <w:rPr>
          <w:rFonts w:ascii="Times New Roman" w:eastAsia="Times New Roman" w:hAnsi="Times New Roman" w:cs="Times New Roman"/>
          <w:sz w:val="24"/>
          <w:szCs w:val="24"/>
          <w:lang w:eastAsia="ru-RU"/>
        </w:rP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5E6484" w:rsidRPr="005E6484" w:rsidRDefault="005E6484" w:rsidP="005E6484">
      <w:pPr>
        <w:tabs>
          <w:tab w:val="left" w:pos="993"/>
        </w:tabs>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5E6484">
        <w:rPr>
          <w:rFonts w:ascii="Times New Roman" w:eastAsia="Times New Roman" w:hAnsi="Times New Roman" w:cs="Times New Roman"/>
          <w:sz w:val="24"/>
          <w:szCs w:val="24"/>
          <w:lang w:eastAsia="ru-RU"/>
        </w:rPr>
        <w:t>проверок нарушений требований охраны труда</w:t>
      </w:r>
      <w:proofErr w:type="gramEnd"/>
      <w:r w:rsidRPr="005E6484">
        <w:rPr>
          <w:rFonts w:ascii="Times New Roman" w:eastAsia="Times New Roman" w:hAnsi="Times New Roman" w:cs="Times New Roman"/>
          <w:sz w:val="24"/>
          <w:szCs w:val="24"/>
          <w:lang w:eastAsia="ru-RU"/>
        </w:rPr>
        <w:t>.</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E6484" w:rsidRPr="005E6484" w:rsidRDefault="005E6484" w:rsidP="005E6484">
      <w:pPr>
        <w:spacing w:after="0" w:line="240" w:lineRule="auto"/>
        <w:ind w:right="-568" w:firstLine="709"/>
        <w:jc w:val="both"/>
        <w:rPr>
          <w:rFonts w:ascii="Times New Roman" w:eastAsia="Times New Roman" w:hAnsi="Times New Roman" w:cs="Times New Roman"/>
          <w:b/>
          <w:sz w:val="24"/>
          <w:szCs w:val="24"/>
          <w:lang w:eastAsia="ru-RU"/>
        </w:rPr>
      </w:pPr>
      <w:r w:rsidRPr="005E6484">
        <w:rPr>
          <w:rFonts w:ascii="Times New Roman" w:eastAsia="Times New Roman" w:hAnsi="Times New Roman" w:cs="Times New Roman"/>
          <w:b/>
          <w:sz w:val="24"/>
          <w:szCs w:val="24"/>
          <w:lang w:eastAsia="ru-RU"/>
        </w:rPr>
        <w:t>5.3. Работники обязуются:</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5.3.4. Правильно применять средства индивидуальной и коллективной защиты.</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eastAsia="ru-RU"/>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Vi</w:t>
      </w:r>
      <w:r w:rsidRPr="005E6484">
        <w:rPr>
          <w:rFonts w:ascii="Times New Roman" w:eastAsia="Times New Roman" w:hAnsi="Times New Roman" w:cs="Times New Roman"/>
          <w:b/>
          <w:bCs/>
          <w:caps/>
          <w:sz w:val="24"/>
          <w:szCs w:val="24"/>
          <w:lang w:val="x-none" w:eastAsia="x-none"/>
        </w:rPr>
        <w:t>. Социальные гарантии и льготы</w:t>
      </w:r>
    </w:p>
    <w:p w:rsidR="005E6484" w:rsidRPr="005E6484" w:rsidRDefault="005E6484" w:rsidP="005E6484">
      <w:pPr>
        <w:spacing w:after="0" w:line="240" w:lineRule="auto"/>
        <w:ind w:right="-568" w:firstLine="705"/>
        <w:jc w:val="both"/>
        <w:rPr>
          <w:rFonts w:ascii="Times New Roman" w:eastAsia="Times New Roman" w:hAnsi="Times New Roman" w:cs="Times New Roman"/>
          <w:b/>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xml:space="preserve">6.1. В целях социальной защиты работников образовательной организации, в пределах отпущенных средств, </w:t>
      </w:r>
      <w:r w:rsidRPr="005E6484">
        <w:rPr>
          <w:rFonts w:ascii="Times New Roman" w:eastAsia="Times New Roman" w:hAnsi="Times New Roman" w:cs="Times New Roman"/>
          <w:sz w:val="24"/>
          <w:szCs w:val="24"/>
          <w:lang w:val="x-none" w:eastAsia="x-none"/>
        </w:rPr>
        <w:t xml:space="preserve">стороны договорились: </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lastRenderedPageBreak/>
        <w:tab/>
      </w: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.1.1. Предоставл</w:t>
      </w:r>
      <w:r w:rsidRPr="005E6484">
        <w:rPr>
          <w:rFonts w:ascii="Times New Roman" w:eastAsia="Times New Roman" w:hAnsi="Times New Roman" w:cs="Times New Roman"/>
          <w:color w:val="000000"/>
          <w:sz w:val="24"/>
          <w:szCs w:val="24"/>
          <w:lang w:eastAsia="x-none"/>
        </w:rPr>
        <w:t>ять</w:t>
      </w:r>
      <w:r w:rsidRPr="005E6484">
        <w:rPr>
          <w:rFonts w:ascii="Times New Roman" w:eastAsia="Times New Roman" w:hAnsi="Times New Roman" w:cs="Times New Roman"/>
          <w:color w:val="000000"/>
          <w:sz w:val="24"/>
          <w:szCs w:val="24"/>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color w:val="000000"/>
          <w:sz w:val="24"/>
          <w:szCs w:val="24"/>
          <w:lang w:val="x-none" w:eastAsia="x-none"/>
        </w:rPr>
        <w:t>полностью оплачиваемые.</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.1.2. Предоставл</w:t>
      </w:r>
      <w:r w:rsidRPr="005E6484">
        <w:rPr>
          <w:rFonts w:ascii="Times New Roman" w:eastAsia="Times New Roman" w:hAnsi="Times New Roman" w:cs="Times New Roman"/>
          <w:color w:val="000000"/>
          <w:sz w:val="24"/>
          <w:szCs w:val="24"/>
          <w:lang w:eastAsia="x-none"/>
        </w:rPr>
        <w:t xml:space="preserve">ять </w:t>
      </w:r>
      <w:r w:rsidRPr="005E6484">
        <w:rPr>
          <w:rFonts w:ascii="Times New Roman" w:eastAsia="Times New Roman" w:hAnsi="Times New Roman" w:cs="Times New Roman"/>
          <w:color w:val="000000"/>
          <w:sz w:val="24"/>
          <w:szCs w:val="24"/>
          <w:lang w:val="x-none" w:eastAsia="x-none"/>
        </w:rPr>
        <w:t>работникам образования оплачиваемы</w:t>
      </w:r>
      <w:r w:rsidRPr="005E6484">
        <w:rPr>
          <w:rFonts w:ascii="Times New Roman" w:eastAsia="Times New Roman" w:hAnsi="Times New Roman" w:cs="Times New Roman"/>
          <w:color w:val="000000"/>
          <w:sz w:val="24"/>
          <w:szCs w:val="24"/>
          <w:lang w:eastAsia="x-none"/>
        </w:rPr>
        <w:t>е</w:t>
      </w:r>
      <w:r w:rsidRPr="005E6484">
        <w:rPr>
          <w:rFonts w:ascii="Times New Roman" w:eastAsia="Times New Roman" w:hAnsi="Times New Roman" w:cs="Times New Roman"/>
          <w:color w:val="000000"/>
          <w:sz w:val="24"/>
          <w:szCs w:val="24"/>
          <w:lang w:val="x-none" w:eastAsia="x-none"/>
        </w:rPr>
        <w:t xml:space="preserve"> свободны</w:t>
      </w:r>
      <w:r w:rsidRPr="005E6484">
        <w:rPr>
          <w:rFonts w:ascii="Times New Roman" w:eastAsia="Times New Roman" w:hAnsi="Times New Roman" w:cs="Times New Roman"/>
          <w:color w:val="000000"/>
          <w:sz w:val="24"/>
          <w:szCs w:val="24"/>
          <w:lang w:eastAsia="x-none"/>
        </w:rPr>
        <w:t>е</w:t>
      </w:r>
      <w:r w:rsidRPr="005E6484">
        <w:rPr>
          <w:rFonts w:ascii="Times New Roman" w:eastAsia="Times New Roman" w:hAnsi="Times New Roman" w:cs="Times New Roman"/>
          <w:color w:val="000000"/>
          <w:sz w:val="24"/>
          <w:szCs w:val="24"/>
          <w:lang w:val="x-none" w:eastAsia="x-none"/>
        </w:rPr>
        <w:t xml:space="preserve"> дн</w:t>
      </w:r>
      <w:r w:rsidRPr="005E6484">
        <w:rPr>
          <w:rFonts w:ascii="Times New Roman" w:eastAsia="Times New Roman" w:hAnsi="Times New Roman" w:cs="Times New Roman"/>
          <w:color w:val="000000"/>
          <w:sz w:val="24"/>
          <w:szCs w:val="24"/>
          <w:lang w:eastAsia="x-none"/>
        </w:rPr>
        <w:t>и</w:t>
      </w:r>
      <w:r w:rsidRPr="005E6484">
        <w:rPr>
          <w:rFonts w:ascii="Times New Roman" w:eastAsia="Times New Roman" w:hAnsi="Times New Roman" w:cs="Times New Roman"/>
          <w:color w:val="000000"/>
          <w:sz w:val="24"/>
          <w:szCs w:val="24"/>
          <w:lang w:val="x-none" w:eastAsia="x-none"/>
        </w:rPr>
        <w:t xml:space="preserve"> по следующим причинам:</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бракосочетание работника - три рабочих дня;</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бракосочетание детей - один рабочий день;</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родителям первоклассников - 1 сентября; родителям выпускников в день последнего звонка;</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смерть детей, родителей, супруга, супруги - три рабочих дня;</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переезд на новое место жительства - два рабочих дня;</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проводы сына на службу в армию - один рабочий день;</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xml:space="preserve">- работникам, имеющим родителей в возрасте 80 лет и старше– один </w:t>
      </w:r>
      <w:r w:rsidRPr="005E6484">
        <w:rPr>
          <w:rFonts w:ascii="Times New Roman" w:eastAsia="Times New Roman" w:hAnsi="Times New Roman" w:cs="Times New Roman"/>
          <w:color w:val="000000"/>
          <w:sz w:val="24"/>
          <w:szCs w:val="24"/>
          <w:lang w:eastAsia="x-none"/>
        </w:rPr>
        <w:t xml:space="preserve">рабочий </w:t>
      </w:r>
      <w:r w:rsidRPr="005E6484">
        <w:rPr>
          <w:rFonts w:ascii="Times New Roman" w:eastAsia="Times New Roman" w:hAnsi="Times New Roman" w:cs="Times New Roman"/>
          <w:color w:val="000000"/>
          <w:sz w:val="24"/>
          <w:szCs w:val="24"/>
          <w:lang w:val="x-none" w:eastAsia="x-none"/>
        </w:rPr>
        <w:t>день в квартал;</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t>- работникам, являющимся участниками боевых действий – один</w:t>
      </w:r>
      <w:r w:rsidRPr="005E6484">
        <w:rPr>
          <w:rFonts w:ascii="Times New Roman" w:eastAsia="Times New Roman" w:hAnsi="Times New Roman" w:cs="Times New Roman"/>
          <w:sz w:val="24"/>
          <w:szCs w:val="24"/>
          <w:lang w:eastAsia="x-none"/>
        </w:rPr>
        <w:t xml:space="preserve"> рабочий </w:t>
      </w:r>
      <w:r w:rsidRPr="005E6484">
        <w:rPr>
          <w:rFonts w:ascii="Times New Roman" w:eastAsia="Times New Roman" w:hAnsi="Times New Roman" w:cs="Times New Roman"/>
          <w:sz w:val="24"/>
          <w:szCs w:val="24"/>
          <w:lang w:val="x-none" w:eastAsia="x-none"/>
        </w:rPr>
        <w:t xml:space="preserve"> день в квартал.</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.1.3. Предоставл</w:t>
      </w:r>
      <w:r w:rsidRPr="005E6484">
        <w:rPr>
          <w:rFonts w:ascii="Times New Roman" w:eastAsia="Times New Roman" w:hAnsi="Times New Roman" w:cs="Times New Roman"/>
          <w:color w:val="000000"/>
          <w:sz w:val="24"/>
          <w:szCs w:val="24"/>
          <w:lang w:eastAsia="x-none"/>
        </w:rPr>
        <w:t>ять</w:t>
      </w:r>
      <w:r w:rsidRPr="005E6484">
        <w:rPr>
          <w:rFonts w:ascii="Times New Roman" w:eastAsia="Times New Roman" w:hAnsi="Times New Roman" w:cs="Times New Roman"/>
          <w:color w:val="000000"/>
          <w:sz w:val="24"/>
          <w:szCs w:val="24"/>
          <w:lang w:val="x-none" w:eastAsia="x-none"/>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eastAsia="x-none"/>
        </w:rPr>
      </w:pP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.1.4. Предоставл</w:t>
      </w:r>
      <w:r w:rsidRPr="005E6484">
        <w:rPr>
          <w:rFonts w:ascii="Times New Roman" w:eastAsia="Times New Roman" w:hAnsi="Times New Roman" w:cs="Times New Roman"/>
          <w:color w:val="000000"/>
          <w:sz w:val="24"/>
          <w:szCs w:val="24"/>
          <w:lang w:eastAsia="x-none"/>
        </w:rPr>
        <w:t>ять</w:t>
      </w:r>
      <w:r w:rsidRPr="005E6484">
        <w:rPr>
          <w:rFonts w:ascii="Times New Roman" w:eastAsia="Times New Roman" w:hAnsi="Times New Roman" w:cs="Times New Roman"/>
          <w:color w:val="000000"/>
          <w:sz w:val="24"/>
          <w:szCs w:val="24"/>
          <w:lang w:val="x-none" w:eastAsia="x-none"/>
        </w:rPr>
        <w:t xml:space="preserve"> не освобожденным председателям выборных профсоюзных органов </w:t>
      </w:r>
      <w:r w:rsidRPr="005E6484">
        <w:rPr>
          <w:rFonts w:ascii="Times New Roman" w:eastAsia="Times New Roman" w:hAnsi="Times New Roman" w:cs="Times New Roman"/>
          <w:sz w:val="24"/>
          <w:szCs w:val="24"/>
          <w:lang w:val="x-none" w:eastAsia="x-none"/>
        </w:rPr>
        <w:t>образовательных</w:t>
      </w:r>
      <w:r w:rsidRPr="005E6484">
        <w:rPr>
          <w:rFonts w:ascii="Times New Roman" w:eastAsia="Times New Roman" w:hAnsi="Times New Roman" w:cs="Times New Roman"/>
          <w:color w:val="FF0000"/>
          <w:sz w:val="24"/>
          <w:szCs w:val="24"/>
          <w:lang w:val="x-none" w:eastAsia="x-none"/>
        </w:rPr>
        <w:t xml:space="preserve"> </w:t>
      </w:r>
      <w:r w:rsidRPr="005E6484">
        <w:rPr>
          <w:rFonts w:ascii="Times New Roman" w:eastAsia="Times New Roman" w:hAnsi="Times New Roman" w:cs="Times New Roman"/>
          <w:color w:val="000000"/>
          <w:sz w:val="24"/>
          <w:szCs w:val="24"/>
          <w:lang w:val="x-none" w:eastAsia="x-none"/>
        </w:rPr>
        <w:t>организаций</w:t>
      </w:r>
      <w:r w:rsidRPr="005E6484">
        <w:rPr>
          <w:rFonts w:ascii="Times New Roman" w:eastAsia="Times New Roman" w:hAnsi="Times New Roman" w:cs="Times New Roman"/>
          <w:sz w:val="24"/>
          <w:szCs w:val="24"/>
          <w:lang w:val="x-none" w:eastAsia="x-none"/>
        </w:rPr>
        <w:t xml:space="preserve"> </w:t>
      </w:r>
      <w:r w:rsidRPr="005E6484">
        <w:rPr>
          <w:rFonts w:ascii="Times New Roman" w:eastAsia="Times New Roman" w:hAnsi="Times New Roman" w:cs="Times New Roman"/>
          <w:color w:val="000000"/>
          <w:sz w:val="24"/>
          <w:szCs w:val="24"/>
          <w:lang w:val="x-none" w:eastAsia="x-none"/>
        </w:rPr>
        <w:t>дополнительного оплачиваемого отпуска в количестве до 10 календарных дней (ст.116 ТК РФ).</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6.1.5. У</w:t>
      </w:r>
      <w:r w:rsidRPr="005E6484">
        <w:rPr>
          <w:rFonts w:ascii="Times New Roman" w:eastAsia="Times New Roman" w:hAnsi="Times New Roman" w:cs="Times New Roman"/>
          <w:color w:val="000000"/>
          <w:sz w:val="24"/>
          <w:szCs w:val="24"/>
          <w:lang w:val="x-none" w:eastAsia="x-none"/>
        </w:rPr>
        <w:t>станов</w:t>
      </w:r>
      <w:r w:rsidRPr="005E6484">
        <w:rPr>
          <w:rFonts w:ascii="Times New Roman" w:eastAsia="Times New Roman" w:hAnsi="Times New Roman" w:cs="Times New Roman"/>
          <w:color w:val="000000"/>
          <w:sz w:val="24"/>
          <w:szCs w:val="24"/>
          <w:lang w:eastAsia="x-none"/>
        </w:rPr>
        <w:t>ить</w:t>
      </w:r>
      <w:r w:rsidRPr="005E6484">
        <w:rPr>
          <w:rFonts w:ascii="Times New Roman" w:eastAsia="Times New Roman" w:hAnsi="Times New Roman" w:cs="Times New Roman"/>
          <w:color w:val="000000"/>
          <w:sz w:val="24"/>
          <w:szCs w:val="24"/>
          <w:lang w:val="x-none" w:eastAsia="x-none"/>
        </w:rPr>
        <w:t xml:space="preserve"> доплаты не освобожденным председателям выборных профсоюзных органов организаций за счет с</w:t>
      </w:r>
      <w:r w:rsidRPr="005E6484">
        <w:rPr>
          <w:rFonts w:ascii="Times New Roman" w:eastAsia="Times New Roman" w:hAnsi="Times New Roman" w:cs="Times New Roman"/>
          <w:color w:val="000000"/>
          <w:sz w:val="24"/>
          <w:szCs w:val="24"/>
          <w:lang w:eastAsia="x-none"/>
        </w:rPr>
        <w:t xml:space="preserve">тимулирующей  выплаты </w:t>
      </w:r>
      <w:r w:rsidRPr="005E6484">
        <w:rPr>
          <w:rFonts w:ascii="Times New Roman" w:eastAsia="Times New Roman" w:hAnsi="Times New Roman" w:cs="Times New Roman"/>
          <w:color w:val="000000"/>
          <w:sz w:val="24"/>
          <w:szCs w:val="24"/>
          <w:lang w:val="x-none" w:eastAsia="x-none"/>
        </w:rPr>
        <w:t xml:space="preserve">организации </w:t>
      </w:r>
      <w:r w:rsidRPr="005E6484">
        <w:rPr>
          <w:rFonts w:ascii="Times New Roman" w:eastAsia="Times New Roman" w:hAnsi="Times New Roman" w:cs="Times New Roman"/>
          <w:color w:val="000000"/>
          <w:sz w:val="24"/>
          <w:szCs w:val="24"/>
          <w:lang w:eastAsia="x-none"/>
        </w:rPr>
        <w:t xml:space="preserve"> до 10 баллов.</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x-none"/>
        </w:rPr>
      </w:pPr>
    </w:p>
    <w:p w:rsidR="005E6484" w:rsidRPr="005E6484" w:rsidRDefault="005E6484" w:rsidP="005E6484">
      <w:pPr>
        <w:spacing w:after="0" w:line="240" w:lineRule="auto"/>
        <w:ind w:right="-568"/>
        <w:rPr>
          <w:rFonts w:ascii="Times New Roman" w:eastAsia="Times New Roman" w:hAnsi="Times New Roman" w:cs="Times New Roman"/>
          <w:color w:val="000000"/>
          <w:sz w:val="24"/>
          <w:szCs w:val="24"/>
          <w:lang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6.1.6. О</w:t>
      </w:r>
      <w:r w:rsidRPr="005E6484">
        <w:rPr>
          <w:rFonts w:ascii="Times New Roman" w:eastAsia="Times New Roman" w:hAnsi="Times New Roman" w:cs="Times New Roman"/>
          <w:color w:val="000000"/>
          <w:sz w:val="24"/>
          <w:szCs w:val="24"/>
          <w:lang w:val="x-none" w:eastAsia="x-none"/>
        </w:rPr>
        <w:t>плат</w:t>
      </w:r>
      <w:r w:rsidRPr="005E6484">
        <w:rPr>
          <w:rFonts w:ascii="Times New Roman" w:eastAsia="Times New Roman" w:hAnsi="Times New Roman" w:cs="Times New Roman"/>
          <w:color w:val="000000"/>
          <w:sz w:val="24"/>
          <w:szCs w:val="24"/>
          <w:lang w:eastAsia="x-none"/>
        </w:rPr>
        <w:t xml:space="preserve">ить </w:t>
      </w:r>
      <w:r w:rsidRPr="005E6484">
        <w:rPr>
          <w:rFonts w:ascii="Times New Roman" w:eastAsia="Times New Roman" w:hAnsi="Times New Roman" w:cs="Times New Roman"/>
          <w:color w:val="000000"/>
          <w:sz w:val="24"/>
          <w:szCs w:val="24"/>
          <w:lang w:val="x-none" w:eastAsia="x-none"/>
        </w:rPr>
        <w:t xml:space="preserve">за счет средств </w:t>
      </w:r>
      <w:r w:rsidRPr="005E6484">
        <w:rPr>
          <w:rFonts w:ascii="Times New Roman" w:eastAsia="Times New Roman" w:hAnsi="Times New Roman" w:cs="Times New Roman"/>
          <w:color w:val="000000"/>
          <w:sz w:val="24"/>
          <w:szCs w:val="24"/>
          <w:lang w:eastAsia="x-none"/>
        </w:rPr>
        <w:t xml:space="preserve">образовательной организации </w:t>
      </w:r>
      <w:r w:rsidRPr="005E6484">
        <w:rPr>
          <w:rFonts w:ascii="Times New Roman" w:eastAsia="Times New Roman" w:hAnsi="Times New Roman" w:cs="Times New Roman"/>
          <w:color w:val="000000"/>
          <w:sz w:val="24"/>
          <w:szCs w:val="24"/>
          <w:lang w:val="x-none" w:eastAsia="x-none"/>
        </w:rPr>
        <w:t>подписк</w:t>
      </w:r>
      <w:r w:rsidRPr="005E6484">
        <w:rPr>
          <w:rFonts w:ascii="Times New Roman" w:eastAsia="Times New Roman" w:hAnsi="Times New Roman" w:cs="Times New Roman"/>
          <w:color w:val="000000"/>
          <w:sz w:val="24"/>
          <w:szCs w:val="24"/>
          <w:lang w:eastAsia="x-none"/>
        </w:rPr>
        <w:t>у</w:t>
      </w:r>
      <w:r w:rsidRPr="005E6484">
        <w:rPr>
          <w:rFonts w:ascii="Times New Roman" w:eastAsia="Times New Roman" w:hAnsi="Times New Roman" w:cs="Times New Roman"/>
          <w:color w:val="000000"/>
          <w:sz w:val="24"/>
          <w:szCs w:val="24"/>
          <w:lang w:val="x-none" w:eastAsia="x-none"/>
        </w:rPr>
        <w:t xml:space="preserve"> на Приложение к «Учительской газете» газеты «Мой профсоюз»</w:t>
      </w:r>
      <w:r w:rsidRPr="005E6484">
        <w:rPr>
          <w:rFonts w:ascii="Times New Roman" w:eastAsia="Times New Roman" w:hAnsi="Times New Roman" w:cs="Times New Roman"/>
          <w:color w:val="000000"/>
          <w:sz w:val="24"/>
          <w:szCs w:val="24"/>
          <w:lang w:eastAsia="x-none"/>
        </w:rPr>
        <w:t>.</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.1.</w:t>
      </w:r>
      <w:r w:rsidRPr="005E6484">
        <w:rPr>
          <w:rFonts w:ascii="Times New Roman" w:eastAsia="Times New Roman" w:hAnsi="Times New Roman" w:cs="Times New Roman"/>
          <w:sz w:val="24"/>
          <w:szCs w:val="24"/>
          <w:lang w:eastAsia="x-none"/>
        </w:rPr>
        <w:t>7</w:t>
      </w:r>
      <w:r w:rsidRPr="005E6484">
        <w:rPr>
          <w:rFonts w:ascii="Times New Roman" w:eastAsia="Times New Roman" w:hAnsi="Times New Roman" w:cs="Times New Roman"/>
          <w:sz w:val="24"/>
          <w:szCs w:val="24"/>
          <w:lang w:val="x-none" w:eastAsia="x-none"/>
        </w:rPr>
        <w:t>. Выпла</w:t>
      </w:r>
      <w:r w:rsidRPr="005E6484">
        <w:rPr>
          <w:rFonts w:ascii="Times New Roman" w:eastAsia="Times New Roman" w:hAnsi="Times New Roman" w:cs="Times New Roman"/>
          <w:sz w:val="24"/>
          <w:szCs w:val="24"/>
          <w:lang w:eastAsia="x-none"/>
        </w:rPr>
        <w:t>чивать</w:t>
      </w:r>
      <w:r w:rsidRPr="005E6484">
        <w:rPr>
          <w:rFonts w:ascii="Times New Roman" w:eastAsia="Times New Roman" w:hAnsi="Times New Roman" w:cs="Times New Roman"/>
          <w:sz w:val="24"/>
          <w:szCs w:val="24"/>
          <w:lang w:val="x-none" w:eastAsia="x-none"/>
        </w:rPr>
        <w:t xml:space="preserve"> работникам образовательных</w:t>
      </w:r>
      <w:r w:rsidRPr="005E6484">
        <w:rPr>
          <w:rFonts w:ascii="Times New Roman" w:eastAsia="Times New Roman" w:hAnsi="Times New Roman" w:cs="Times New Roman"/>
          <w:color w:val="000000"/>
          <w:sz w:val="24"/>
          <w:szCs w:val="24"/>
          <w:lang w:val="x-none" w:eastAsia="x-none"/>
        </w:rPr>
        <w:t xml:space="preserve"> организаций</w:t>
      </w:r>
      <w:r w:rsidRPr="005E6484">
        <w:rPr>
          <w:rFonts w:ascii="Times New Roman" w:eastAsia="Times New Roman" w:hAnsi="Times New Roman" w:cs="Times New Roman"/>
          <w:sz w:val="24"/>
          <w:szCs w:val="24"/>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5E6484">
        <w:rPr>
          <w:rFonts w:ascii="Times New Roman" w:eastAsia="Times New Roman" w:hAnsi="Times New Roman" w:cs="Times New Roman"/>
          <w:sz w:val="24"/>
          <w:szCs w:val="24"/>
          <w:lang w:eastAsia="x-none"/>
        </w:rPr>
        <w:t>е</w:t>
      </w:r>
      <w:r w:rsidRPr="005E6484">
        <w:rPr>
          <w:rFonts w:ascii="Times New Roman" w:eastAsia="Times New Roman" w:hAnsi="Times New Roman" w:cs="Times New Roman"/>
          <w:sz w:val="24"/>
          <w:szCs w:val="24"/>
          <w:lang w:val="x-none" w:eastAsia="x-none"/>
        </w:rPr>
        <w:t xml:space="preserve"> вознаграждени</w:t>
      </w:r>
      <w:r w:rsidRPr="005E6484">
        <w:rPr>
          <w:rFonts w:ascii="Times New Roman" w:eastAsia="Times New Roman" w:hAnsi="Times New Roman" w:cs="Times New Roman"/>
          <w:sz w:val="24"/>
          <w:szCs w:val="24"/>
          <w:lang w:eastAsia="x-none"/>
        </w:rPr>
        <w:t>е</w:t>
      </w:r>
      <w:r w:rsidRPr="005E6484">
        <w:rPr>
          <w:rFonts w:ascii="Times New Roman" w:eastAsia="Times New Roman" w:hAnsi="Times New Roman" w:cs="Times New Roman"/>
          <w:sz w:val="24"/>
          <w:szCs w:val="24"/>
          <w:lang w:val="x-none" w:eastAsia="x-none"/>
        </w:rPr>
        <w:t xml:space="preserve"> в размере базового оклада</w:t>
      </w:r>
      <w:r w:rsidRPr="005E6484">
        <w:rPr>
          <w:rFonts w:ascii="Times New Roman" w:eastAsia="Times New Roman" w:hAnsi="Times New Roman" w:cs="Times New Roman"/>
          <w:color w:val="000000"/>
          <w:sz w:val="24"/>
          <w:szCs w:val="24"/>
          <w:lang w:val="x-none" w:eastAsia="x-none"/>
        </w:rPr>
        <w:t>, педагогическим работникам и руководителям образовательных учреждений - в размере должностного оклада</w:t>
      </w:r>
      <w:r w:rsidRPr="005E6484">
        <w:rPr>
          <w:rFonts w:ascii="Times New Roman" w:eastAsia="Times New Roman" w:hAnsi="Times New Roman" w:cs="Times New Roman"/>
          <w:sz w:val="24"/>
          <w:szCs w:val="24"/>
          <w:lang w:eastAsia="x-none"/>
        </w:rPr>
        <w:t xml:space="preserve"> р</w:t>
      </w:r>
      <w:proofErr w:type="spellStart"/>
      <w:r w:rsidRPr="005E6484">
        <w:rPr>
          <w:rFonts w:ascii="Times New Roman" w:eastAsia="Times New Roman" w:hAnsi="Times New Roman" w:cs="Times New Roman"/>
          <w:sz w:val="24"/>
          <w:szCs w:val="24"/>
          <w:lang w:val="x-none" w:eastAsia="x-none"/>
        </w:rPr>
        <w:t>уководител</w:t>
      </w:r>
      <w:r w:rsidRPr="005E6484">
        <w:rPr>
          <w:rFonts w:ascii="Times New Roman" w:eastAsia="Times New Roman" w:hAnsi="Times New Roman" w:cs="Times New Roman"/>
          <w:sz w:val="24"/>
          <w:szCs w:val="24"/>
          <w:lang w:eastAsia="x-none"/>
        </w:rPr>
        <w:t>я</w:t>
      </w:r>
      <w:proofErr w:type="spellEnd"/>
      <w:r w:rsidRPr="005E6484">
        <w:rPr>
          <w:rFonts w:ascii="Times New Roman" w:eastAsia="Times New Roman" w:hAnsi="Times New Roman" w:cs="Times New Roman"/>
          <w:sz w:val="24"/>
          <w:szCs w:val="24"/>
          <w:lang w:val="x-none" w:eastAsia="x-none"/>
        </w:rPr>
        <w:t xml:space="preserve"> образовательной организации при составлении сметы расходов на очередной финансовый год</w:t>
      </w:r>
      <w:r w:rsidRPr="005E6484">
        <w:rPr>
          <w:rFonts w:ascii="Times New Roman" w:eastAsia="Times New Roman" w:hAnsi="Times New Roman" w:cs="Times New Roman"/>
          <w:sz w:val="24"/>
          <w:szCs w:val="24"/>
          <w:lang w:eastAsia="x-none"/>
        </w:rPr>
        <w:t xml:space="preserve"> предусматривать данные выплаты</w:t>
      </w:r>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FF0000"/>
          <w:sz w:val="24"/>
          <w:szCs w:val="24"/>
          <w:lang w:eastAsia="x-none"/>
        </w:rPr>
      </w:pPr>
      <w:r w:rsidRPr="005E6484">
        <w:rPr>
          <w:rFonts w:ascii="Times New Roman" w:eastAsia="Times New Roman" w:hAnsi="Times New Roman" w:cs="Times New Roman"/>
          <w:sz w:val="24"/>
          <w:szCs w:val="24"/>
          <w:lang w:eastAsia="x-none"/>
        </w:rPr>
        <w:t xml:space="preserve">6.1.8. </w:t>
      </w:r>
      <w:r w:rsidRPr="005E6484">
        <w:rPr>
          <w:rFonts w:ascii="Times New Roman" w:eastAsia="Times New Roman" w:hAnsi="Times New Roman" w:cs="Times New Roman"/>
          <w:sz w:val="24"/>
          <w:szCs w:val="24"/>
          <w:lang w:val="x-none" w:eastAsia="x-none"/>
        </w:rPr>
        <w:t>Работникам-членам профсоюза из средств фонда социальной защиты территориальной профсоюзной организации предоставляются меры социальной поддержки.</w:t>
      </w:r>
    </w:p>
    <w:p w:rsidR="005E6484" w:rsidRPr="005E6484" w:rsidRDefault="005E6484" w:rsidP="005E6484">
      <w:pPr>
        <w:spacing w:after="0" w:line="240" w:lineRule="auto"/>
        <w:ind w:right="-568" w:firstLine="708"/>
        <w:rPr>
          <w:rFonts w:ascii="Times New Roman" w:eastAsia="Times New Roman" w:hAnsi="Times New Roman" w:cs="Times New Roman"/>
          <w:b/>
          <w:sz w:val="24"/>
          <w:szCs w:val="24"/>
          <w:lang w:val="x-none" w:eastAsia="x-none"/>
        </w:rPr>
      </w:pPr>
      <w:r w:rsidRPr="005E6484">
        <w:rPr>
          <w:rFonts w:ascii="Times New Roman" w:eastAsia="Times New Roman" w:hAnsi="Times New Roman" w:cs="Times New Roman"/>
          <w:b/>
          <w:sz w:val="24"/>
          <w:szCs w:val="24"/>
          <w:lang w:eastAsia="x-none"/>
        </w:rPr>
        <w:t>6</w:t>
      </w:r>
      <w:r w:rsidRPr="005E6484">
        <w:rPr>
          <w:rFonts w:ascii="Times New Roman" w:eastAsia="Times New Roman" w:hAnsi="Times New Roman" w:cs="Times New Roman"/>
          <w:b/>
          <w:sz w:val="24"/>
          <w:szCs w:val="24"/>
          <w:lang w:val="x-none" w:eastAsia="x-none"/>
        </w:rPr>
        <w:t>.2. Стороны подтверждают:</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.2.</w:t>
      </w:r>
      <w:r w:rsidRPr="005E6484">
        <w:rPr>
          <w:rFonts w:ascii="Times New Roman" w:eastAsia="Times New Roman" w:hAnsi="Times New Roman" w:cs="Times New Roman"/>
          <w:sz w:val="24"/>
          <w:szCs w:val="24"/>
          <w:lang w:eastAsia="x-none"/>
        </w:rPr>
        <w:t>2</w:t>
      </w:r>
      <w:r w:rsidRPr="005E6484">
        <w:rPr>
          <w:rFonts w:ascii="Times New Roman" w:eastAsia="Times New Roman" w:hAnsi="Times New Roman" w:cs="Times New Roman"/>
          <w:sz w:val="24"/>
          <w:szCs w:val="24"/>
          <w:lang w:val="x-none" w:eastAsia="x-none"/>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.2.</w:t>
      </w:r>
      <w:r w:rsidRPr="005E6484">
        <w:rPr>
          <w:rFonts w:ascii="Times New Roman" w:eastAsia="Times New Roman" w:hAnsi="Times New Roman" w:cs="Times New Roman"/>
          <w:color w:val="000000"/>
          <w:sz w:val="24"/>
          <w:szCs w:val="24"/>
          <w:lang w:eastAsia="x-none"/>
        </w:rPr>
        <w:t>3</w:t>
      </w:r>
      <w:r w:rsidRPr="005E6484">
        <w:rPr>
          <w:rFonts w:ascii="Times New Roman" w:eastAsia="Times New Roman" w:hAnsi="Times New Roman" w:cs="Times New Roman"/>
          <w:color w:val="000000"/>
          <w:sz w:val="24"/>
          <w:szCs w:val="24"/>
          <w:lang w:val="x-none" w:eastAsia="x-none"/>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6.2.4. </w:t>
      </w:r>
      <w:proofErr w:type="gramStart"/>
      <w:r w:rsidRPr="005E6484">
        <w:rPr>
          <w:rFonts w:ascii="Times New Roman" w:eastAsia="Times New Roman" w:hAnsi="Times New Roman" w:cs="Times New Roman"/>
          <w:sz w:val="24"/>
          <w:szCs w:val="24"/>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5E6484">
        <w:rPr>
          <w:rFonts w:ascii="Times New Roman" w:eastAsia="Times New Roman" w:hAnsi="Times New Roman" w:cs="Times New Roman"/>
          <w:sz w:val="24"/>
          <w:szCs w:val="24"/>
          <w:lang w:eastAsia="ru-RU"/>
        </w:rPr>
        <w:t>бакалавриата</w:t>
      </w:r>
      <w:proofErr w:type="spellEnd"/>
      <w:r w:rsidRPr="005E6484">
        <w:rPr>
          <w:rFonts w:ascii="Times New Roman" w:eastAsia="Times New Roman" w:hAnsi="Times New Roman" w:cs="Times New Roman"/>
          <w:sz w:val="24"/>
          <w:szCs w:val="24"/>
          <w:lang w:eastAsia="ru-RU"/>
        </w:rPr>
        <w:t>, программам специалиста или программам магистратуры по заочной и очно-</w:t>
      </w:r>
      <w:r w:rsidRPr="005E6484">
        <w:rPr>
          <w:rFonts w:ascii="Times New Roman" w:eastAsia="Times New Roman" w:hAnsi="Times New Roman" w:cs="Times New Roman"/>
          <w:sz w:val="24"/>
          <w:szCs w:val="24"/>
          <w:lang w:eastAsia="ru-RU"/>
        </w:rPr>
        <w:lastRenderedPageBreak/>
        <w:t>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t xml:space="preserve">- финансирование за счет средств профсоюзного бюджета, социального страхования, бюджетов </w:t>
      </w:r>
      <w:r w:rsidRPr="005E6484">
        <w:rPr>
          <w:rFonts w:ascii="Times New Roman" w:eastAsia="Times New Roman" w:hAnsi="Times New Roman" w:cs="Times New Roman"/>
          <w:sz w:val="24"/>
          <w:szCs w:val="24"/>
          <w:lang w:val="x-none" w:eastAsia="x-none"/>
        </w:rPr>
        <w:t>образовательных</w:t>
      </w:r>
      <w:r w:rsidRPr="005E6484">
        <w:rPr>
          <w:rFonts w:ascii="Times New Roman" w:eastAsia="Times New Roman" w:hAnsi="Times New Roman" w:cs="Times New Roman"/>
          <w:color w:val="FF0000"/>
          <w:sz w:val="24"/>
          <w:szCs w:val="24"/>
          <w:lang w:val="x-none" w:eastAsia="x-none"/>
        </w:rPr>
        <w:t xml:space="preserve"> </w:t>
      </w:r>
      <w:r w:rsidRPr="005E6484">
        <w:rPr>
          <w:rFonts w:ascii="Times New Roman" w:eastAsia="Times New Roman" w:hAnsi="Times New Roman" w:cs="Times New Roman"/>
          <w:color w:val="000000"/>
          <w:sz w:val="24"/>
          <w:szCs w:val="24"/>
          <w:lang w:val="x-none" w:eastAsia="x-none"/>
        </w:rPr>
        <w:t>организаций</w:t>
      </w:r>
      <w:r w:rsidRPr="005E6484">
        <w:rPr>
          <w:rFonts w:ascii="Times New Roman" w:eastAsia="Times New Roman" w:hAnsi="Times New Roman" w:cs="Times New Roman"/>
          <w:sz w:val="24"/>
          <w:szCs w:val="24"/>
          <w:lang w:val="x-none" w:eastAsia="x-none"/>
        </w:rPr>
        <w:t xml:space="preserve"> </w:t>
      </w:r>
      <w:r w:rsidRPr="005E6484">
        <w:rPr>
          <w:rFonts w:ascii="Times New Roman" w:eastAsia="Times New Roman" w:hAnsi="Times New Roman" w:cs="Times New Roman"/>
          <w:color w:val="000000"/>
          <w:sz w:val="24"/>
          <w:szCs w:val="24"/>
          <w:lang w:val="x-none" w:eastAsia="x-none"/>
        </w:rPr>
        <w:t>мероприятий по созданию условий для отдыха работников отрасли и их детей.</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6</w:t>
      </w: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3</w:t>
      </w:r>
      <w:r w:rsidRPr="005E6484">
        <w:rPr>
          <w:rFonts w:ascii="Times New Roman" w:eastAsia="Times New Roman" w:hAnsi="Times New Roman" w:cs="Times New Roman"/>
          <w:color w:val="000000"/>
          <w:sz w:val="24"/>
          <w:szCs w:val="24"/>
          <w:lang w:val="x-none" w:eastAsia="x-none"/>
        </w:rPr>
        <w:t>. Стороны осуществляют систематический контроль за предоставлением социальных льгот и гарантий работникам отрасли.</w:t>
      </w:r>
    </w:p>
    <w:p w:rsidR="005E6484" w:rsidRPr="005E6484" w:rsidRDefault="005E6484" w:rsidP="005E6484">
      <w:pPr>
        <w:spacing w:after="0" w:line="240" w:lineRule="auto"/>
        <w:ind w:right="-568"/>
        <w:rPr>
          <w:rFonts w:ascii="Times New Roman" w:eastAsia="Times New Roman" w:hAnsi="Times New Roman" w:cs="Times New Roman"/>
          <w:b/>
          <w:sz w:val="24"/>
          <w:szCs w:val="24"/>
          <w:lang w:val="x-none" w:eastAsia="x-none"/>
        </w:rPr>
      </w:pPr>
      <w:r w:rsidRPr="005E6484">
        <w:rPr>
          <w:rFonts w:ascii="Times New Roman" w:eastAsia="Times New Roman" w:hAnsi="Times New Roman" w:cs="Times New Roman"/>
          <w:b/>
          <w:color w:val="000000"/>
          <w:sz w:val="24"/>
          <w:szCs w:val="24"/>
          <w:lang w:val="x-none" w:eastAsia="x-none"/>
        </w:rPr>
        <w:tab/>
      </w:r>
      <w:r w:rsidRPr="005E6484">
        <w:rPr>
          <w:rFonts w:ascii="Times New Roman" w:eastAsia="Times New Roman" w:hAnsi="Times New Roman" w:cs="Times New Roman"/>
          <w:b/>
          <w:bCs/>
          <w:sz w:val="24"/>
          <w:szCs w:val="24"/>
          <w:lang w:eastAsia="x-none"/>
        </w:rPr>
        <w:t>6</w:t>
      </w:r>
      <w:r w:rsidRPr="005E6484">
        <w:rPr>
          <w:rFonts w:ascii="Times New Roman" w:eastAsia="Times New Roman" w:hAnsi="Times New Roman" w:cs="Times New Roman"/>
          <w:b/>
          <w:bCs/>
          <w:sz w:val="24"/>
          <w:szCs w:val="24"/>
          <w:lang w:val="x-none" w:eastAsia="x-none"/>
        </w:rPr>
        <w:t xml:space="preserve">.4. </w:t>
      </w:r>
      <w:r w:rsidRPr="005E6484">
        <w:rPr>
          <w:rFonts w:ascii="Times New Roman" w:eastAsia="Times New Roman" w:hAnsi="Times New Roman" w:cs="Times New Roman"/>
          <w:b/>
          <w:sz w:val="24"/>
          <w:szCs w:val="24"/>
          <w:lang w:val="x-none" w:eastAsia="x-none"/>
        </w:rPr>
        <w:t>Работодатель обязуется:</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 в период, когда </w:t>
      </w:r>
      <w:proofErr w:type="gramStart"/>
      <w:r w:rsidRPr="005E6484">
        <w:rPr>
          <w:rFonts w:ascii="Times New Roman" w:eastAsia="Times New Roman" w:hAnsi="Times New Roman" w:cs="Times New Roman"/>
          <w:sz w:val="24"/>
          <w:szCs w:val="24"/>
          <w:lang w:eastAsia="ru-RU"/>
        </w:rPr>
        <w:t>работник пенсионного возраста, имеющий первую или высшую квалификационную категорию уведомил</w:t>
      </w:r>
      <w:proofErr w:type="gramEnd"/>
      <w:r w:rsidRPr="005E6484">
        <w:rPr>
          <w:rFonts w:ascii="Times New Roman" w:eastAsia="Times New Roman" w:hAnsi="Times New Roman" w:cs="Times New Roman"/>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6</w:t>
      </w:r>
      <w:r w:rsidRPr="005E6484">
        <w:rPr>
          <w:rFonts w:ascii="Times New Roman" w:eastAsia="Times New Roman" w:hAnsi="Times New Roman" w:cs="Times New Roman"/>
          <w:sz w:val="24"/>
          <w:szCs w:val="24"/>
          <w:lang w:val="x-none" w:eastAsia="x-none"/>
        </w:rPr>
        <w:t>.4.5. Ежегодно финансировать проведение е культурно-массовых мероприятий и физкультурно-оздоровительной работы.</w:t>
      </w:r>
    </w:p>
    <w:p w:rsidR="005E6484" w:rsidRPr="005E6484" w:rsidRDefault="005E6484" w:rsidP="005E6484">
      <w:pPr>
        <w:spacing w:after="0" w:line="240" w:lineRule="auto"/>
        <w:ind w:right="-568"/>
        <w:rPr>
          <w:rFonts w:ascii="Times New Roman" w:eastAsia="Times New Roman" w:hAnsi="Times New Roman" w:cs="Times New Roman"/>
          <w:b/>
          <w:sz w:val="24"/>
          <w:szCs w:val="24"/>
          <w:lang w:eastAsia="ru-RU"/>
        </w:rPr>
      </w:pPr>
    </w:p>
    <w:p w:rsidR="005E6484" w:rsidRPr="005E6484" w:rsidRDefault="005E6484" w:rsidP="005E6484">
      <w:pPr>
        <w:spacing w:after="0" w:line="240" w:lineRule="auto"/>
        <w:ind w:right="-568"/>
        <w:jc w:val="center"/>
        <w:rPr>
          <w:rFonts w:ascii="Times New Roman" w:eastAsia="Times New Roman" w:hAnsi="Times New Roman" w:cs="Times New Roman"/>
          <w:b/>
          <w:color w:val="000000"/>
          <w:sz w:val="24"/>
          <w:szCs w:val="24"/>
          <w:lang w:eastAsia="ru-RU"/>
        </w:rPr>
      </w:pPr>
      <w:r w:rsidRPr="005E6484">
        <w:rPr>
          <w:rFonts w:ascii="Times New Roman" w:eastAsia="Times New Roman" w:hAnsi="Times New Roman" w:cs="Times New Roman"/>
          <w:b/>
          <w:color w:val="000000"/>
          <w:sz w:val="24"/>
          <w:szCs w:val="24"/>
          <w:lang w:val="en-US" w:eastAsia="ru-RU"/>
        </w:rPr>
        <w:t>VII</w:t>
      </w:r>
      <w:r w:rsidRPr="005E6484">
        <w:rPr>
          <w:rFonts w:ascii="Times New Roman" w:eastAsia="Times New Roman" w:hAnsi="Times New Roman" w:cs="Times New Roman"/>
          <w:b/>
          <w:color w:val="000000"/>
          <w:sz w:val="24"/>
          <w:szCs w:val="24"/>
          <w:lang w:eastAsia="ru-RU"/>
        </w:rPr>
        <w:t>. Пенсионное обеспечение.</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eastAsia="x-none"/>
        </w:rPr>
        <w:t>7</w:t>
      </w:r>
      <w:r w:rsidRPr="005E6484">
        <w:rPr>
          <w:rFonts w:ascii="Times New Roman" w:eastAsia="Times New Roman" w:hAnsi="Times New Roman" w:cs="Times New Roman"/>
          <w:color w:val="000000"/>
          <w:sz w:val="24"/>
          <w:szCs w:val="24"/>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w:t>
      </w:r>
      <w:r w:rsidRPr="005E6484">
        <w:rPr>
          <w:rFonts w:ascii="Times New Roman" w:eastAsia="Times New Roman" w:hAnsi="Times New Roman" w:cs="Times New Roman"/>
          <w:color w:val="000000"/>
          <w:sz w:val="24"/>
          <w:szCs w:val="24"/>
          <w:lang w:val="x-none" w:eastAsia="x-none"/>
        </w:rPr>
        <w:lastRenderedPageBreak/>
        <w:t>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7</w:t>
      </w:r>
      <w:r w:rsidRPr="005E6484">
        <w:rPr>
          <w:rFonts w:ascii="Times New Roman" w:eastAsia="Times New Roman" w:hAnsi="Times New Roman" w:cs="Times New Roman"/>
          <w:color w:val="000000"/>
          <w:sz w:val="24"/>
          <w:szCs w:val="24"/>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5E6484">
        <w:rPr>
          <w:rFonts w:ascii="Times New Roman" w:eastAsia="Times New Roman" w:hAnsi="Times New Roman" w:cs="Times New Roman"/>
          <w:color w:val="000000"/>
          <w:sz w:val="24"/>
          <w:szCs w:val="24"/>
          <w:lang w:eastAsia="x-none"/>
        </w:rPr>
        <w:t xml:space="preserve">работодатель </w:t>
      </w:r>
      <w:r w:rsidRPr="005E6484">
        <w:rPr>
          <w:rFonts w:ascii="Times New Roman" w:eastAsia="Times New Roman" w:hAnsi="Times New Roman" w:cs="Times New Roman"/>
          <w:color w:val="000000"/>
          <w:sz w:val="24"/>
          <w:szCs w:val="24"/>
          <w:lang w:val="x-none" w:eastAsia="x-none"/>
        </w:rPr>
        <w:t>провод</w:t>
      </w:r>
      <w:r w:rsidRPr="005E6484">
        <w:rPr>
          <w:rFonts w:ascii="Times New Roman" w:eastAsia="Times New Roman" w:hAnsi="Times New Roman" w:cs="Times New Roman"/>
          <w:color w:val="000000"/>
          <w:sz w:val="24"/>
          <w:szCs w:val="24"/>
          <w:lang w:eastAsia="x-none"/>
        </w:rPr>
        <w:t>ит</w:t>
      </w:r>
      <w:r w:rsidRPr="005E6484">
        <w:rPr>
          <w:rFonts w:ascii="Times New Roman" w:eastAsia="Times New Roman" w:hAnsi="Times New Roman" w:cs="Times New Roman"/>
          <w:color w:val="000000"/>
          <w:sz w:val="24"/>
          <w:szCs w:val="24"/>
          <w:lang w:val="x-none" w:eastAsia="x-none"/>
        </w:rPr>
        <w:t xml:space="preserve"> работу по реализации Федеральных законов «Об обязательном пенсионном страховании в Российской Федерации» № 167</w:t>
      </w:r>
      <w:r w:rsidRPr="005E6484">
        <w:rPr>
          <w:rFonts w:ascii="Times New Roman" w:eastAsia="Times New Roman" w:hAnsi="Times New Roman" w:cs="Times New Roman"/>
          <w:color w:val="000000"/>
          <w:sz w:val="24"/>
          <w:szCs w:val="24"/>
          <w:lang w:eastAsia="x-none"/>
        </w:rPr>
        <w:t>-</w:t>
      </w:r>
      <w:r w:rsidRPr="005E6484">
        <w:rPr>
          <w:rFonts w:ascii="Times New Roman" w:eastAsia="Times New Roman" w:hAnsi="Times New Roman" w:cs="Times New Roman"/>
          <w:color w:val="000000"/>
          <w:sz w:val="24"/>
          <w:szCs w:val="24"/>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color w:val="000000"/>
          <w:sz w:val="24"/>
          <w:szCs w:val="24"/>
          <w:lang w:val="x-none" w:eastAsia="x-none"/>
        </w:rPr>
        <w:t>обеспечивает своевременную и полную уплату страховых взносов в Пенсионный фонд РФ;</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color w:val="000000"/>
          <w:sz w:val="24"/>
          <w:szCs w:val="24"/>
          <w:lang w:val="x-none" w:eastAsia="x-none"/>
        </w:rPr>
        <w:t>своевременно представляет в Пенсионный фонд РФ достоверные индивидуальные сведения;</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color w:val="000000"/>
          <w:sz w:val="24"/>
          <w:szCs w:val="24"/>
          <w:lang w:val="x-none" w:eastAsia="x-none"/>
        </w:rPr>
        <w:t>знакомит работников с информацией персонифицированного учета, представленной в Пенсионный фонд РФ;</w:t>
      </w:r>
    </w:p>
    <w:p w:rsidR="005E6484" w:rsidRPr="005E6484" w:rsidRDefault="005E6484" w:rsidP="005E6484">
      <w:pPr>
        <w:spacing w:after="0" w:line="240" w:lineRule="auto"/>
        <w:ind w:right="-568" w:firstLine="709"/>
        <w:jc w:val="both"/>
        <w:rPr>
          <w:rFonts w:ascii="Times New Roman" w:eastAsia="Times New Roman" w:hAnsi="Times New Roman" w:cs="Times New Roman"/>
          <w:color w:val="000000"/>
          <w:sz w:val="24"/>
          <w:szCs w:val="24"/>
          <w:lang w:val="x-none" w:eastAsia="x-none"/>
        </w:rPr>
      </w:pP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 xml:space="preserve"> </w:t>
      </w:r>
      <w:r w:rsidRPr="005E6484">
        <w:rPr>
          <w:rFonts w:ascii="Times New Roman" w:eastAsia="Times New Roman" w:hAnsi="Times New Roman" w:cs="Times New Roman"/>
          <w:color w:val="000000"/>
          <w:sz w:val="24"/>
          <w:szCs w:val="24"/>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x-none"/>
        </w:rPr>
      </w:pPr>
      <w:r w:rsidRPr="005E6484">
        <w:rPr>
          <w:rFonts w:ascii="Times New Roman" w:eastAsia="Times New Roman" w:hAnsi="Times New Roman" w:cs="Times New Roman"/>
          <w:color w:val="000000"/>
          <w:sz w:val="24"/>
          <w:szCs w:val="24"/>
          <w:lang w:val="x-none" w:eastAsia="x-none"/>
        </w:rPr>
        <w:tab/>
      </w:r>
      <w:r w:rsidRPr="005E6484">
        <w:rPr>
          <w:rFonts w:ascii="Times New Roman" w:eastAsia="Times New Roman" w:hAnsi="Times New Roman" w:cs="Times New Roman"/>
          <w:color w:val="000000"/>
          <w:sz w:val="24"/>
          <w:szCs w:val="24"/>
          <w:lang w:eastAsia="x-none"/>
        </w:rPr>
        <w:t>7</w:t>
      </w:r>
      <w:r w:rsidRPr="005E6484">
        <w:rPr>
          <w:rFonts w:ascii="Times New Roman" w:eastAsia="Times New Roman" w:hAnsi="Times New Roman" w:cs="Times New Roman"/>
          <w:color w:val="000000"/>
          <w:sz w:val="24"/>
          <w:szCs w:val="24"/>
          <w:lang w:val="x-none" w:eastAsia="x-none"/>
        </w:rPr>
        <w:t>.</w:t>
      </w:r>
      <w:r w:rsidRPr="005E6484">
        <w:rPr>
          <w:rFonts w:ascii="Times New Roman" w:eastAsia="Times New Roman" w:hAnsi="Times New Roman" w:cs="Times New Roman"/>
          <w:color w:val="000000"/>
          <w:sz w:val="24"/>
          <w:szCs w:val="24"/>
          <w:lang w:eastAsia="x-none"/>
        </w:rPr>
        <w:t>3</w:t>
      </w:r>
      <w:r w:rsidRPr="005E6484">
        <w:rPr>
          <w:rFonts w:ascii="Times New Roman" w:eastAsia="Times New Roman" w:hAnsi="Times New Roman" w:cs="Times New Roman"/>
          <w:color w:val="000000"/>
          <w:sz w:val="24"/>
          <w:szCs w:val="24"/>
          <w:lang w:val="x-none" w:eastAsia="x-none"/>
        </w:rPr>
        <w:t xml:space="preserve">. </w:t>
      </w:r>
      <w:r w:rsidRPr="005E6484">
        <w:rPr>
          <w:rFonts w:ascii="Times New Roman" w:eastAsia="Times New Roman" w:hAnsi="Times New Roman" w:cs="Times New Roman"/>
          <w:color w:val="000000"/>
          <w:sz w:val="24"/>
          <w:szCs w:val="24"/>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5E6484">
        <w:rPr>
          <w:rFonts w:ascii="Times New Roman" w:eastAsia="Times New Roman" w:hAnsi="Times New Roman" w:cs="Times New Roman"/>
          <w:color w:val="000000"/>
          <w:sz w:val="24"/>
          <w:szCs w:val="24"/>
          <w:lang w:val="x-none" w:eastAsia="x-none"/>
        </w:rPr>
        <w:t>защит</w:t>
      </w:r>
      <w:r w:rsidRPr="005E6484">
        <w:rPr>
          <w:rFonts w:ascii="Times New Roman" w:eastAsia="Times New Roman" w:hAnsi="Times New Roman" w:cs="Times New Roman"/>
          <w:color w:val="000000"/>
          <w:sz w:val="24"/>
          <w:szCs w:val="24"/>
          <w:lang w:eastAsia="x-none"/>
        </w:rPr>
        <w:t>е</w:t>
      </w:r>
      <w:r w:rsidRPr="005E6484">
        <w:rPr>
          <w:rFonts w:ascii="Times New Roman" w:eastAsia="Times New Roman" w:hAnsi="Times New Roman" w:cs="Times New Roman"/>
          <w:color w:val="000000"/>
          <w:sz w:val="24"/>
          <w:szCs w:val="24"/>
          <w:lang w:val="x-none" w:eastAsia="x-none"/>
        </w:rPr>
        <w:t xml:space="preserve"> права педагогических работников на досрочную страховую пенсию в судебных инстанциях.</w:t>
      </w:r>
    </w:p>
    <w:p w:rsidR="005E6484" w:rsidRPr="005E6484" w:rsidRDefault="005E6484" w:rsidP="005E6484">
      <w:pPr>
        <w:spacing w:after="0" w:line="240" w:lineRule="auto"/>
        <w:ind w:right="-568"/>
        <w:jc w:val="both"/>
        <w:rPr>
          <w:rFonts w:ascii="Times New Roman" w:eastAsia="Times New Roman" w:hAnsi="Times New Roman" w:cs="Times New Roman"/>
          <w:color w:val="000000"/>
          <w:sz w:val="24"/>
          <w:szCs w:val="24"/>
          <w:lang w:eastAsia="x-none"/>
        </w:rPr>
      </w:pPr>
    </w:p>
    <w:p w:rsidR="005E6484" w:rsidRPr="005E6484" w:rsidRDefault="005E6484" w:rsidP="005E6484">
      <w:pPr>
        <w:spacing w:after="0" w:line="240" w:lineRule="auto"/>
        <w:ind w:right="-568"/>
        <w:jc w:val="center"/>
        <w:rPr>
          <w:rFonts w:ascii="Times New Roman" w:eastAsia="Times New Roman" w:hAnsi="Times New Roman" w:cs="Times New Roman"/>
          <w:b/>
          <w:color w:val="000000"/>
          <w:sz w:val="24"/>
          <w:szCs w:val="24"/>
          <w:lang w:eastAsia="x-none"/>
        </w:rPr>
      </w:pPr>
      <w:r w:rsidRPr="005E6484">
        <w:rPr>
          <w:rFonts w:ascii="Times New Roman" w:eastAsia="Times New Roman" w:hAnsi="Times New Roman" w:cs="Times New Roman"/>
          <w:b/>
          <w:color w:val="000000"/>
          <w:sz w:val="24"/>
          <w:szCs w:val="24"/>
          <w:lang w:val="en-US" w:eastAsia="x-none"/>
        </w:rPr>
        <w:t>VIII</w:t>
      </w:r>
      <w:r w:rsidRPr="005E6484">
        <w:rPr>
          <w:rFonts w:ascii="Times New Roman" w:eastAsia="Times New Roman" w:hAnsi="Times New Roman" w:cs="Times New Roman"/>
          <w:b/>
          <w:color w:val="000000"/>
          <w:sz w:val="24"/>
          <w:szCs w:val="24"/>
          <w:lang w:eastAsia="x-none"/>
        </w:rPr>
        <w:t>. Молодежная политика.</w:t>
      </w:r>
    </w:p>
    <w:p w:rsidR="005E6484" w:rsidRPr="005E6484" w:rsidRDefault="005E6484" w:rsidP="005E6484">
      <w:pPr>
        <w:spacing w:after="0" w:line="240" w:lineRule="auto"/>
        <w:ind w:right="-568" w:firstLine="283"/>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5E6484" w:rsidRPr="005E6484" w:rsidRDefault="005E6484" w:rsidP="005E6484">
      <w:pPr>
        <w:spacing w:after="0" w:line="240" w:lineRule="auto"/>
        <w:ind w:right="-568" w:firstLine="708"/>
        <w:jc w:val="both"/>
        <w:rPr>
          <w:rFonts w:ascii="Times New Roman" w:eastAsia="Times New Roman" w:hAnsi="Times New Roman" w:cs="Times New Roman"/>
          <w:b/>
          <w:color w:val="000000"/>
          <w:sz w:val="24"/>
          <w:szCs w:val="24"/>
          <w:u w:val="single"/>
          <w:lang w:eastAsia="ru-RU"/>
        </w:rPr>
      </w:pPr>
      <w:r w:rsidRPr="005E6484">
        <w:rPr>
          <w:rFonts w:ascii="Times New Roman" w:eastAsia="Times New Roman" w:hAnsi="Times New Roman" w:cs="Times New Roman"/>
          <w:b/>
          <w:color w:val="000000"/>
          <w:sz w:val="24"/>
          <w:szCs w:val="24"/>
          <w:u w:val="single"/>
          <w:lang w:eastAsia="ru-RU"/>
        </w:rPr>
        <w:t>Работодатель:</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kern w:val="2"/>
          <w:sz w:val="24"/>
          <w:szCs w:val="24"/>
          <w:lang w:eastAsia="ar-SA"/>
        </w:rPr>
      </w:pPr>
      <w:r w:rsidRPr="005E6484">
        <w:rPr>
          <w:rFonts w:ascii="Times New Roman" w:eastAsia="Times New Roman" w:hAnsi="Times New Roman" w:cs="Times New Roman"/>
          <w:color w:val="000000"/>
          <w:kern w:val="2"/>
          <w:sz w:val="24"/>
          <w:szCs w:val="24"/>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rPr>
      </w:pPr>
      <w:r w:rsidRPr="005E6484">
        <w:rPr>
          <w:rFonts w:ascii="Times New Roman" w:eastAsia="Times New Roman" w:hAnsi="Times New Roman" w:cs="Times New Roman"/>
          <w:color w:val="000000"/>
          <w:kern w:val="2"/>
          <w:sz w:val="24"/>
          <w:szCs w:val="24"/>
          <w:lang w:eastAsia="ar-SA"/>
        </w:rPr>
        <w:t>- з</w:t>
      </w:r>
      <w:r w:rsidRPr="005E6484">
        <w:rPr>
          <w:rFonts w:ascii="Times New Roman" w:eastAsia="Times New Roman" w:hAnsi="Times New Roman" w:cs="Times New Roman"/>
          <w:color w:val="000000"/>
          <w:sz w:val="24"/>
          <w:szCs w:val="24"/>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 содействует молодым педагогам в получении </w:t>
      </w:r>
      <w:proofErr w:type="spellStart"/>
      <w:r w:rsidRPr="005E6484">
        <w:rPr>
          <w:rFonts w:ascii="Times New Roman" w:eastAsia="Times New Roman" w:hAnsi="Times New Roman" w:cs="Times New Roman"/>
          <w:color w:val="000000"/>
          <w:sz w:val="24"/>
          <w:szCs w:val="24"/>
          <w:lang w:eastAsia="ru-RU"/>
        </w:rPr>
        <w:t>грантовой</w:t>
      </w:r>
      <w:proofErr w:type="spellEnd"/>
      <w:r w:rsidRPr="005E6484">
        <w:rPr>
          <w:rFonts w:ascii="Times New Roman" w:eastAsia="Times New Roman" w:hAnsi="Times New Roman" w:cs="Times New Roman"/>
          <w:color w:val="000000"/>
          <w:sz w:val="24"/>
          <w:szCs w:val="24"/>
          <w:lang w:eastAsia="ru-RU"/>
        </w:rPr>
        <w:t xml:space="preserve"> поддержки в соответствии с республиканской программой «Развитие образования Республики Татарстан на 2014-2020 годы»;</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kern w:val="2"/>
          <w:sz w:val="24"/>
          <w:szCs w:val="24"/>
          <w:lang w:eastAsia="ar-SA"/>
        </w:rPr>
      </w:pPr>
      <w:r w:rsidRPr="005E6484">
        <w:rPr>
          <w:rFonts w:ascii="Times New Roman" w:eastAsia="Times New Roman" w:hAnsi="Times New Roman" w:cs="Times New Roman"/>
          <w:color w:val="000000"/>
          <w:sz w:val="24"/>
          <w:szCs w:val="24"/>
          <w:lang w:eastAsia="ru-RU"/>
        </w:rPr>
        <w:t xml:space="preserve">- обеспечивают </w:t>
      </w:r>
      <w:r w:rsidRPr="005E6484">
        <w:rPr>
          <w:rFonts w:ascii="Times New Roman" w:eastAsia="Times New Roman" w:hAnsi="Times New Roman" w:cs="Times New Roman"/>
          <w:color w:val="000000"/>
          <w:kern w:val="2"/>
          <w:sz w:val="24"/>
          <w:szCs w:val="24"/>
          <w:lang w:eastAsia="ar-SA"/>
        </w:rPr>
        <w:t>повышение профессионального уровня и непрерывного повышения квалификации молодых педагогов;</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rPr>
      </w:pPr>
      <w:r w:rsidRPr="005E6484">
        <w:rPr>
          <w:rFonts w:ascii="Times New Roman" w:eastAsia="Times New Roman" w:hAnsi="Times New Roman" w:cs="Times New Roman"/>
          <w:color w:val="000000"/>
          <w:sz w:val="24"/>
          <w:szCs w:val="24"/>
          <w:lang w:eastAsia="ru-RU"/>
        </w:rPr>
        <w:t>- организуют семинаров, «круглых столов» по конкретным молодежным проблемам;</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обеспечивает участие молодых педагогов в сессиях Республиканской педагогической школы;</w:t>
      </w:r>
    </w:p>
    <w:p w:rsidR="005E6484" w:rsidRPr="005E6484" w:rsidRDefault="005E6484" w:rsidP="005E6484">
      <w:pPr>
        <w:spacing w:after="0" w:line="240" w:lineRule="auto"/>
        <w:ind w:right="-568" w:firstLine="708"/>
        <w:rPr>
          <w:rFonts w:ascii="Times New Roman" w:eastAsia="Times New Roman" w:hAnsi="Times New Roman" w:cs="Times New Roman"/>
          <w:b/>
          <w:color w:val="000000"/>
          <w:sz w:val="24"/>
          <w:szCs w:val="24"/>
          <w:u w:val="single"/>
          <w:lang w:eastAsia="x-none"/>
        </w:rPr>
      </w:pPr>
      <w:r w:rsidRPr="005E6484">
        <w:rPr>
          <w:rFonts w:ascii="Times New Roman" w:eastAsia="Times New Roman" w:hAnsi="Times New Roman" w:cs="Times New Roman"/>
          <w:b/>
          <w:color w:val="000000"/>
          <w:sz w:val="24"/>
          <w:szCs w:val="24"/>
          <w:u w:val="single"/>
          <w:lang w:eastAsia="x-none"/>
        </w:rPr>
        <w:t>Первичная профсоюзная организация:</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 привлекает молодежь к профсоюзной деятельности и членству в профсоюзе; </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 содействует в самоорганизации молодежи с целью реализации ее общественно полезных инициатив и интересов; </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lastRenderedPageBreak/>
        <w:t xml:space="preserve">- развивает партнерские отношения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E6484" w:rsidRPr="005E6484" w:rsidRDefault="005E6484" w:rsidP="005E6484">
      <w:pPr>
        <w:shd w:val="clear" w:color="auto" w:fill="FFFFFF"/>
        <w:spacing w:after="0" w:line="240" w:lineRule="auto"/>
        <w:ind w:right="-568" w:firstLine="567"/>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b/>
          <w:color w:val="000000"/>
          <w:sz w:val="24"/>
          <w:szCs w:val="24"/>
          <w:u w:val="single"/>
          <w:lang w:eastAsia="ru-RU"/>
        </w:rPr>
      </w:pPr>
      <w:r w:rsidRPr="005E6484">
        <w:rPr>
          <w:rFonts w:ascii="Times New Roman" w:eastAsia="Times New Roman" w:hAnsi="Times New Roman" w:cs="Times New Roman"/>
          <w:b/>
          <w:color w:val="000000"/>
          <w:sz w:val="24"/>
          <w:szCs w:val="24"/>
          <w:u w:val="single"/>
          <w:lang w:eastAsia="ru-RU"/>
        </w:rPr>
        <w:t>Стороны совместно обеспечивают:</w:t>
      </w:r>
    </w:p>
    <w:p w:rsidR="005E6484" w:rsidRPr="005E6484" w:rsidRDefault="005E6484" w:rsidP="005E6484">
      <w:pPr>
        <w:shd w:val="clear" w:color="auto" w:fill="FFFFFF"/>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5E6484" w:rsidRPr="005E6484" w:rsidRDefault="005E6484" w:rsidP="005E6484">
      <w:pPr>
        <w:spacing w:after="0" w:line="240" w:lineRule="auto"/>
        <w:ind w:right="-568" w:firstLine="567"/>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 xml:space="preserve">-   участие в муниципальных этапах республиканского конкурса «Воспитатель года» в номинации «Педагогический дебют». </w:t>
      </w: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IX</w:t>
      </w:r>
      <w:r w:rsidRPr="005E6484">
        <w:rPr>
          <w:rFonts w:ascii="Times New Roman" w:eastAsia="Times New Roman" w:hAnsi="Times New Roman" w:cs="Times New Roman"/>
          <w:b/>
          <w:bCs/>
          <w:caps/>
          <w:sz w:val="24"/>
          <w:szCs w:val="24"/>
          <w:lang w:val="x-none" w:eastAsia="x-none"/>
        </w:rPr>
        <w:t>. Гарантии профсоюзной деятельности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9.2. </w:t>
      </w:r>
      <w:proofErr w:type="gramStart"/>
      <w:r w:rsidRPr="005E6484">
        <w:rPr>
          <w:rFonts w:ascii="Times New Roman" w:eastAsia="Times New Roman" w:hAnsi="Times New Roman" w:cs="Times New Roman"/>
          <w:sz w:val="24"/>
          <w:szCs w:val="24"/>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5E6484">
        <w:rPr>
          <w:rFonts w:ascii="Times New Roman" w:eastAsia="Times New Roman" w:hAnsi="Times New Roman" w:cs="Times New Roman"/>
          <w:i/>
          <w:sz w:val="24"/>
          <w:szCs w:val="24"/>
          <w:lang w:eastAsia="ru-RU"/>
        </w:rPr>
        <w:t xml:space="preserve">в размере 1% </w:t>
      </w:r>
      <w:r w:rsidRPr="005E6484">
        <w:rPr>
          <w:rFonts w:ascii="Times New Roman" w:eastAsia="Times New Roman" w:hAnsi="Times New Roman" w:cs="Times New Roman"/>
          <w:sz w:val="24"/>
          <w:szCs w:val="24"/>
          <w:lang w:eastAsia="ru-RU"/>
        </w:rPr>
        <w:t xml:space="preserve">(часть 6 статьи 377 ТК РФ). </w:t>
      </w:r>
      <w:proofErr w:type="gramEnd"/>
    </w:p>
    <w:p w:rsidR="005E6484" w:rsidRPr="005E6484" w:rsidRDefault="005E6484" w:rsidP="005E6484">
      <w:pPr>
        <w:spacing w:after="0" w:line="240" w:lineRule="auto"/>
        <w:ind w:right="-568" w:firstLine="709"/>
        <w:jc w:val="both"/>
        <w:rPr>
          <w:rFonts w:ascii="Times New Roman" w:eastAsia="Times New Roman" w:hAnsi="Times New Roman" w:cs="Times New Roman"/>
          <w:b/>
          <w:sz w:val="24"/>
          <w:szCs w:val="24"/>
          <w:lang w:val="x-none" w:eastAsia="x-none"/>
        </w:rPr>
      </w:pPr>
      <w:r w:rsidRPr="005E6484">
        <w:rPr>
          <w:rFonts w:ascii="Times New Roman" w:eastAsia="Times New Roman" w:hAnsi="Times New Roman" w:cs="Times New Roman"/>
          <w:sz w:val="24"/>
          <w:szCs w:val="24"/>
          <w:lang w:val="x-none" w:eastAsia="x-none"/>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9.3.2. Соблюдать права Профсоюза, установленные законодательством и настоящим коллективным договором (глава 58 ТК РФ);</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E6484" w:rsidRPr="005E6484" w:rsidRDefault="005E6484" w:rsidP="005E6484">
      <w:pPr>
        <w:spacing w:after="0" w:line="240" w:lineRule="auto"/>
        <w:ind w:right="-568" w:firstLine="70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9.4. Взаимодействие работодателя с выборным органом первичной профсоюзной организации осуществляется посредством:</w:t>
      </w:r>
    </w:p>
    <w:p w:rsidR="005E6484" w:rsidRPr="005E6484" w:rsidRDefault="005E6484" w:rsidP="005E6484">
      <w:pPr>
        <w:numPr>
          <w:ilvl w:val="0"/>
          <w:numId w:val="1"/>
        </w:numPr>
        <w:tabs>
          <w:tab w:val="num" w:pos="-44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u w:val="single"/>
          <w:lang w:eastAsia="ru-RU"/>
        </w:rPr>
        <w:t>учета мотивированного мнения</w:t>
      </w:r>
      <w:r w:rsidRPr="005E6484">
        <w:rPr>
          <w:rFonts w:ascii="Times New Roman" w:eastAsia="Times New Roman" w:hAnsi="Times New Roman" w:cs="Times New Roman"/>
          <w:sz w:val="24"/>
          <w:szCs w:val="24"/>
          <w:lang w:eastAsia="ru-RU"/>
        </w:rPr>
        <w:t xml:space="preserve"> выборного органа первичной профсоюзной организации в порядке, установленном статьями 372 и 373 ТК РФ;</w:t>
      </w:r>
    </w:p>
    <w:p w:rsidR="005E6484" w:rsidRPr="005E6484" w:rsidRDefault="005E6484" w:rsidP="005E6484">
      <w:pPr>
        <w:numPr>
          <w:ilvl w:val="0"/>
          <w:numId w:val="1"/>
        </w:numPr>
        <w:tabs>
          <w:tab w:val="num" w:pos="-33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u w:val="single"/>
          <w:lang w:eastAsia="ru-RU"/>
        </w:rPr>
        <w:t>согласования (письменного)</w:t>
      </w:r>
      <w:r w:rsidRPr="005E6484">
        <w:rPr>
          <w:rFonts w:ascii="Times New Roman" w:eastAsia="Times New Roman" w:hAnsi="Times New Roman" w:cs="Times New Roman"/>
          <w:sz w:val="24"/>
          <w:szCs w:val="24"/>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9.5. С учетом мнения выборного органа первичной профсоюзной организации производится:</w:t>
      </w:r>
    </w:p>
    <w:p w:rsidR="005E6484" w:rsidRPr="005E6484" w:rsidRDefault="005E6484" w:rsidP="005E6484">
      <w:pPr>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w:t>
      </w:r>
      <w:r w:rsidRPr="005E6484">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5E6484" w:rsidRPr="005E6484" w:rsidRDefault="005E6484" w:rsidP="005E6484">
      <w:pPr>
        <w:numPr>
          <w:ilvl w:val="0"/>
          <w:numId w:val="1"/>
        </w:numPr>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5E6484" w:rsidRPr="005E6484" w:rsidRDefault="005E6484" w:rsidP="005E6484">
      <w:pPr>
        <w:numPr>
          <w:ilvl w:val="0"/>
          <w:numId w:val="1"/>
        </w:numPr>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составление графиков сменности </w:t>
      </w:r>
      <w:r w:rsidRPr="005E6484">
        <w:rPr>
          <w:rFonts w:ascii="Times New Roman" w:eastAsia="Times New Roman" w:hAnsi="Times New Roman" w:cs="Times New Roman"/>
          <w:iCs/>
          <w:sz w:val="24"/>
          <w:szCs w:val="24"/>
          <w:lang w:eastAsia="ru-RU"/>
        </w:rPr>
        <w:t>(статья 103 ТК РФ);</w:t>
      </w:r>
    </w:p>
    <w:p w:rsidR="005E6484" w:rsidRPr="005E6484" w:rsidRDefault="005E6484" w:rsidP="005E6484">
      <w:pPr>
        <w:numPr>
          <w:ilvl w:val="0"/>
          <w:numId w:val="1"/>
        </w:numPr>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5E6484">
        <w:rPr>
          <w:rFonts w:ascii="Times New Roman" w:eastAsia="Times New Roman" w:hAnsi="Times New Roman" w:cs="Times New Roman"/>
          <w:iCs/>
          <w:sz w:val="24"/>
          <w:szCs w:val="24"/>
          <w:lang w:eastAsia="ru-RU"/>
        </w:rPr>
        <w:t>(статья 136 ТК РФ);</w:t>
      </w:r>
    </w:p>
    <w:p w:rsidR="005E6484" w:rsidRPr="005E6484" w:rsidRDefault="005E6484" w:rsidP="005E6484">
      <w:pPr>
        <w:numPr>
          <w:ilvl w:val="0"/>
          <w:numId w:val="1"/>
        </w:numPr>
        <w:tabs>
          <w:tab w:val="num" w:pos="-18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привлечение к сверхурочным работам (статья 99 ТК РФ);</w:t>
      </w:r>
    </w:p>
    <w:p w:rsidR="005E6484" w:rsidRPr="005E6484" w:rsidRDefault="005E6484" w:rsidP="005E6484">
      <w:pPr>
        <w:numPr>
          <w:ilvl w:val="0"/>
          <w:numId w:val="1"/>
        </w:numPr>
        <w:tabs>
          <w:tab w:val="num" w:pos="-1870"/>
        </w:tabs>
        <w:spacing w:after="0" w:line="240" w:lineRule="auto"/>
        <w:ind w:right="-568" w:firstLine="964"/>
        <w:jc w:val="both"/>
        <w:rPr>
          <w:rFonts w:ascii="Times New Roman" w:eastAsia="Times New Roman" w:hAnsi="Times New Roman" w:cs="Times New Roman"/>
          <w:sz w:val="24"/>
          <w:szCs w:val="24"/>
          <w:lang w:eastAsia="ru-RU"/>
        </w:rPr>
      </w:pPr>
      <w:proofErr w:type="gramStart"/>
      <w:r w:rsidRPr="005E6484">
        <w:rPr>
          <w:rFonts w:ascii="Times New Roman" w:eastAsia="Times New Roman" w:hAnsi="Times New Roman" w:cs="Times New Roman"/>
          <w:sz w:val="24"/>
          <w:szCs w:val="24"/>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5E6484">
        <w:rPr>
          <w:rFonts w:ascii="Times New Roman" w:eastAsia="Times New Roman" w:hAnsi="Times New Roman" w:cs="Times New Roman"/>
          <w:i/>
          <w:sz w:val="24"/>
          <w:szCs w:val="24"/>
          <w:lang w:eastAsia="ru-RU"/>
        </w:rPr>
        <w:t xml:space="preserve"> (школы-интернаты, детские дома, интернаты при образовательных организациях)) (ст. 100 ТК РФ)</w:t>
      </w:r>
      <w:r w:rsidRPr="005E6484">
        <w:rPr>
          <w:rFonts w:ascii="Times New Roman" w:eastAsia="Times New Roman" w:hAnsi="Times New Roman" w:cs="Times New Roman"/>
          <w:sz w:val="24"/>
          <w:szCs w:val="24"/>
          <w:lang w:eastAsia="ru-RU"/>
        </w:rPr>
        <w:t>;</w:t>
      </w:r>
      <w:proofErr w:type="gramEnd"/>
    </w:p>
    <w:p w:rsidR="005E6484" w:rsidRPr="005E6484" w:rsidRDefault="005E6484" w:rsidP="005E6484">
      <w:pPr>
        <w:numPr>
          <w:ilvl w:val="0"/>
          <w:numId w:val="1"/>
        </w:numPr>
        <w:tabs>
          <w:tab w:val="num" w:pos="-88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rsidR="005E6484" w:rsidRPr="005E6484" w:rsidRDefault="005E6484" w:rsidP="005E6484">
      <w:pPr>
        <w:numPr>
          <w:ilvl w:val="0"/>
          <w:numId w:val="1"/>
        </w:numPr>
        <w:tabs>
          <w:tab w:val="num" w:pos="-22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5E6484">
        <w:rPr>
          <w:rFonts w:ascii="Times New Roman" w:eastAsia="Times New Roman" w:hAnsi="Times New Roman" w:cs="Times New Roman"/>
          <w:iCs/>
          <w:sz w:val="24"/>
          <w:szCs w:val="24"/>
          <w:lang w:eastAsia="ru-RU"/>
        </w:rPr>
        <w:t>(статья 123 ТК РФ);</w:t>
      </w:r>
    </w:p>
    <w:p w:rsidR="005E6484" w:rsidRPr="005E6484" w:rsidRDefault="005E6484" w:rsidP="005E6484">
      <w:pPr>
        <w:numPr>
          <w:ilvl w:val="0"/>
          <w:numId w:val="1"/>
        </w:numPr>
        <w:tabs>
          <w:tab w:val="num" w:pos="-22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iCs/>
          <w:sz w:val="24"/>
          <w:szCs w:val="24"/>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5E6484">
        <w:rPr>
          <w:rFonts w:ascii="Times New Roman" w:eastAsia="Times New Roman" w:hAnsi="Times New Roman" w:cs="Times New Roman"/>
          <w:sz w:val="24"/>
          <w:szCs w:val="24"/>
          <w:lang w:eastAsia="ru-RU"/>
        </w:rPr>
        <w:t>(</w:t>
      </w:r>
      <w:r w:rsidRPr="005E6484">
        <w:rPr>
          <w:rFonts w:ascii="Times New Roman" w:eastAsia="Times New Roman" w:hAnsi="Times New Roman" w:cs="Times New Roman"/>
          <w:iCs/>
          <w:sz w:val="24"/>
          <w:szCs w:val="24"/>
          <w:lang w:eastAsia="ru-RU"/>
        </w:rPr>
        <w:t>статья 100 ТК РФ);</w:t>
      </w:r>
    </w:p>
    <w:p w:rsidR="005E6484" w:rsidRPr="005E6484" w:rsidRDefault="005E6484" w:rsidP="005E6484">
      <w:pPr>
        <w:numPr>
          <w:ilvl w:val="0"/>
          <w:numId w:val="1"/>
        </w:numPr>
        <w:tabs>
          <w:tab w:val="num" w:pos="-88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5E6484">
        <w:rPr>
          <w:rFonts w:ascii="Times New Roman" w:eastAsia="Times New Roman" w:hAnsi="Times New Roman" w:cs="Times New Roman"/>
          <w:iCs/>
          <w:sz w:val="24"/>
          <w:szCs w:val="24"/>
          <w:lang w:eastAsia="ru-RU"/>
        </w:rPr>
        <w:t>(статья 180 ТК РФ);</w:t>
      </w:r>
    </w:p>
    <w:p w:rsidR="005E6484" w:rsidRPr="005E6484" w:rsidRDefault="005E6484" w:rsidP="005E6484">
      <w:pPr>
        <w:numPr>
          <w:ilvl w:val="0"/>
          <w:numId w:val="1"/>
        </w:numPr>
        <w:tabs>
          <w:tab w:val="num" w:pos="-7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утверждение формы расчетного листка </w:t>
      </w:r>
      <w:r w:rsidRPr="005E6484">
        <w:rPr>
          <w:rFonts w:ascii="Times New Roman" w:eastAsia="Times New Roman" w:hAnsi="Times New Roman" w:cs="Times New Roman"/>
          <w:iCs/>
          <w:sz w:val="24"/>
          <w:szCs w:val="24"/>
          <w:lang w:eastAsia="ru-RU"/>
        </w:rPr>
        <w:t>(статья 136 ТК РФ);</w:t>
      </w:r>
    </w:p>
    <w:p w:rsidR="005E6484" w:rsidRPr="005E6484" w:rsidRDefault="005E6484" w:rsidP="005E6484">
      <w:pPr>
        <w:numPr>
          <w:ilvl w:val="0"/>
          <w:numId w:val="1"/>
        </w:numPr>
        <w:tabs>
          <w:tab w:val="num" w:pos="-33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5E6484">
        <w:rPr>
          <w:rFonts w:ascii="Times New Roman" w:eastAsia="Times New Roman" w:hAnsi="Times New Roman" w:cs="Times New Roman"/>
          <w:iCs/>
          <w:sz w:val="24"/>
          <w:szCs w:val="24"/>
          <w:lang w:eastAsia="ru-RU"/>
        </w:rPr>
        <w:t>(статья 196 ТК РФ);</w:t>
      </w:r>
    </w:p>
    <w:p w:rsidR="005E6484" w:rsidRPr="005E6484" w:rsidRDefault="005E6484" w:rsidP="005E6484">
      <w:pPr>
        <w:numPr>
          <w:ilvl w:val="0"/>
          <w:numId w:val="1"/>
        </w:numPr>
        <w:tabs>
          <w:tab w:val="num" w:pos="-7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sidRPr="005E6484">
        <w:rPr>
          <w:rFonts w:ascii="Times New Roman" w:eastAsia="Times New Roman" w:hAnsi="Times New Roman" w:cs="Times New Roman"/>
          <w:iCs/>
          <w:sz w:val="24"/>
          <w:szCs w:val="24"/>
          <w:lang w:eastAsia="ru-RU"/>
        </w:rPr>
        <w:t>статья 22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1"/>
        </w:numPr>
        <w:tabs>
          <w:tab w:val="num" w:pos="-7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5E6484">
        <w:rPr>
          <w:rFonts w:ascii="Times New Roman" w:eastAsia="Times New Roman" w:hAnsi="Times New Roman" w:cs="Times New Roman"/>
          <w:iCs/>
          <w:sz w:val="24"/>
          <w:szCs w:val="24"/>
          <w:lang w:eastAsia="ru-RU"/>
        </w:rPr>
        <w:t>статья 82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1"/>
        </w:numPr>
        <w:tabs>
          <w:tab w:val="num" w:pos="-7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5E6484" w:rsidRPr="005E6484" w:rsidRDefault="005E6484" w:rsidP="005E6484">
      <w:pPr>
        <w:numPr>
          <w:ilvl w:val="0"/>
          <w:numId w:val="1"/>
        </w:numPr>
        <w:tabs>
          <w:tab w:val="num" w:pos="-770"/>
        </w:tabs>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lastRenderedPageBreak/>
        <w:t>принятие локальных нормативных актов организации, закрепляющих нормы профессиональной этики педагогических работников;</w:t>
      </w:r>
    </w:p>
    <w:p w:rsidR="005E6484" w:rsidRPr="005E6484" w:rsidRDefault="005E6484" w:rsidP="005E6484">
      <w:pPr>
        <w:numPr>
          <w:ilvl w:val="0"/>
          <w:numId w:val="1"/>
        </w:numPr>
        <w:spacing w:after="0" w:line="240" w:lineRule="auto"/>
        <w:ind w:right="-568" w:firstLine="964"/>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изменение условий труда (</w:t>
      </w:r>
      <w:r w:rsidRPr="005E6484">
        <w:rPr>
          <w:rFonts w:ascii="Times New Roman" w:eastAsia="Times New Roman" w:hAnsi="Times New Roman" w:cs="Times New Roman"/>
          <w:iCs/>
          <w:sz w:val="24"/>
          <w:szCs w:val="24"/>
          <w:lang w:eastAsia="ru-RU"/>
        </w:rPr>
        <w:t>статья 74 ТК РФ)</w:t>
      </w:r>
      <w:r w:rsidRPr="005E6484">
        <w:rPr>
          <w:rFonts w:ascii="Times New Roman" w:eastAsia="Times New Roman" w:hAnsi="Times New Roman" w:cs="Times New Roman"/>
          <w:sz w:val="24"/>
          <w:szCs w:val="24"/>
          <w:lang w:eastAsia="ru-RU"/>
        </w:rPr>
        <w:t xml:space="preserve">. </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9.6.</w:t>
      </w:r>
      <w:r w:rsidRPr="005E6484">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5E6484" w:rsidRPr="005E6484" w:rsidRDefault="005E6484" w:rsidP="005E6484">
      <w:pPr>
        <w:numPr>
          <w:ilvl w:val="0"/>
          <w:numId w:val="2"/>
        </w:num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сокращение численности или штата работников организации (</w:t>
      </w:r>
      <w:r w:rsidRPr="005E6484">
        <w:rPr>
          <w:rFonts w:ascii="Times New Roman" w:eastAsia="Times New Roman" w:hAnsi="Times New Roman" w:cs="Times New Roman"/>
          <w:iCs/>
          <w:sz w:val="24"/>
          <w:szCs w:val="24"/>
          <w:lang w:eastAsia="ru-RU"/>
        </w:rPr>
        <w:t>статьи 81, 82, 373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2"/>
        </w:num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5E6484">
        <w:rPr>
          <w:rFonts w:ascii="Times New Roman" w:eastAsia="Times New Roman" w:hAnsi="Times New Roman" w:cs="Times New Roman"/>
          <w:iCs/>
          <w:sz w:val="24"/>
          <w:szCs w:val="24"/>
          <w:lang w:eastAsia="ru-RU"/>
        </w:rPr>
        <w:t>статьи 81, 82, 373 ТК РФ)</w:t>
      </w:r>
      <w:r w:rsidRPr="005E6484">
        <w:rPr>
          <w:rFonts w:ascii="Times New Roman" w:eastAsia="Times New Roman" w:hAnsi="Times New Roman" w:cs="Times New Roman"/>
          <w:sz w:val="24"/>
          <w:szCs w:val="24"/>
          <w:lang w:eastAsia="ru-RU"/>
        </w:rPr>
        <w:t>;</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iCs/>
          <w:sz w:val="24"/>
          <w:szCs w:val="24"/>
          <w:highlight w:val="yellow"/>
          <w:lang w:eastAsia="ru-RU"/>
        </w:rPr>
      </w:pPr>
      <w:r w:rsidRPr="005E6484">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5E6484">
        <w:rPr>
          <w:rFonts w:ascii="Times New Roman" w:eastAsia="Times New Roman" w:hAnsi="Times New Roman" w:cs="Times New Roman"/>
          <w:iCs/>
          <w:sz w:val="24"/>
          <w:szCs w:val="24"/>
          <w:lang w:eastAsia="ru-RU"/>
        </w:rPr>
        <w:t>статьи 81, 82, 373 ТК РФ)</w:t>
      </w:r>
      <w:r w:rsidRPr="005E6484">
        <w:rPr>
          <w:rFonts w:ascii="Times New Roman" w:eastAsia="Times New Roman" w:hAnsi="Times New Roman" w:cs="Times New Roman"/>
          <w:sz w:val="24"/>
          <w:szCs w:val="24"/>
          <w:lang w:eastAsia="ru-RU"/>
        </w:rPr>
        <w:t>;</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sz w:val="24"/>
          <w:szCs w:val="24"/>
          <w:lang w:eastAsia="ru-RU"/>
        </w:rPr>
        <w:t xml:space="preserve">- </w:t>
      </w:r>
      <w:r w:rsidRPr="005E6484">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5E6484">
        <w:rPr>
          <w:rFonts w:ascii="Times New Roman" w:eastAsia="Times New Roman" w:hAnsi="Times New Roman" w:cs="Times New Roman"/>
          <w:sz w:val="24"/>
          <w:szCs w:val="24"/>
          <w:lang w:eastAsia="ru-RU"/>
        </w:rPr>
        <w:t xml:space="preserve">(пункт 1 </w:t>
      </w:r>
      <w:r w:rsidRPr="005E6484">
        <w:rPr>
          <w:rFonts w:ascii="Times New Roman" w:eastAsia="Times New Roman" w:hAnsi="Times New Roman" w:cs="Times New Roman"/>
          <w:iCs/>
          <w:sz w:val="24"/>
          <w:szCs w:val="24"/>
          <w:lang w:eastAsia="ru-RU"/>
        </w:rPr>
        <w:t>статьи 336 ТК РФ</w:t>
      </w:r>
      <w:r w:rsidRPr="005E6484">
        <w:rPr>
          <w:rFonts w:ascii="Times New Roman" w:eastAsia="Times New Roman" w:hAnsi="Times New Roman" w:cs="Times New Roman"/>
          <w:sz w:val="24"/>
          <w:szCs w:val="24"/>
          <w:lang w:eastAsia="ru-RU"/>
        </w:rPr>
        <w:t>)</w:t>
      </w:r>
      <w:r w:rsidRPr="005E6484">
        <w:rPr>
          <w:rFonts w:ascii="Times New Roman" w:eastAsia="Times New Roman" w:hAnsi="Times New Roman" w:cs="Times New Roman"/>
          <w:iCs/>
          <w:sz w:val="24"/>
          <w:szCs w:val="24"/>
          <w:lang w:eastAsia="ru-RU"/>
        </w:rPr>
        <w:t>;</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iCs/>
          <w:sz w:val="24"/>
          <w:szCs w:val="24"/>
          <w:lang w:eastAsia="ru-RU"/>
        </w:rPr>
        <w:t xml:space="preserve">- </w:t>
      </w:r>
      <w:r w:rsidRPr="005E6484">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5E6484">
        <w:rPr>
          <w:rFonts w:ascii="Times New Roman" w:eastAsia="Times New Roman" w:hAnsi="Times New Roman" w:cs="Times New Roman"/>
          <w:iCs/>
          <w:sz w:val="24"/>
          <w:szCs w:val="24"/>
          <w:lang w:eastAsia="ru-RU"/>
        </w:rPr>
        <w:t>статьи 81 ТК РФ)</w:t>
      </w:r>
      <w:r w:rsidRPr="005E6484">
        <w:rPr>
          <w:rFonts w:ascii="Times New Roman" w:eastAsia="Times New Roman" w:hAnsi="Times New Roman" w:cs="Times New Roman"/>
          <w:sz w:val="24"/>
          <w:szCs w:val="24"/>
          <w:lang w:eastAsia="ru-RU"/>
        </w:rPr>
        <w:t>;</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iCs/>
          <w:sz w:val="24"/>
          <w:szCs w:val="24"/>
          <w:lang w:eastAsia="ru-RU"/>
        </w:rPr>
        <w:t xml:space="preserve">- </w:t>
      </w:r>
      <w:r w:rsidRPr="005E6484">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5E6484">
        <w:rPr>
          <w:rFonts w:ascii="Times New Roman" w:eastAsia="Times New Roman" w:hAnsi="Times New Roman" w:cs="Times New Roman"/>
          <w:iCs/>
          <w:sz w:val="24"/>
          <w:szCs w:val="24"/>
          <w:lang w:eastAsia="ru-RU"/>
        </w:rPr>
        <w:t>статьи 336 ТК РФ</w:t>
      </w:r>
      <w:r w:rsidRPr="005E6484">
        <w:rPr>
          <w:rFonts w:ascii="Times New Roman" w:eastAsia="Times New Roman" w:hAnsi="Times New Roman" w:cs="Times New Roman"/>
          <w:sz w:val="24"/>
          <w:szCs w:val="24"/>
          <w:lang w:eastAsia="ru-RU"/>
        </w:rPr>
        <w:t>).</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9.7.</w:t>
      </w:r>
      <w:r w:rsidRPr="005E6484">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5E6484" w:rsidRPr="005E6484" w:rsidRDefault="005E6484" w:rsidP="005E6484">
      <w:pPr>
        <w:numPr>
          <w:ilvl w:val="0"/>
          <w:numId w:val="1"/>
        </w:numPr>
        <w:tabs>
          <w:tab w:val="num" w:pos="-55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5E6484" w:rsidRPr="005E6484" w:rsidRDefault="005E6484" w:rsidP="005E6484">
      <w:pPr>
        <w:numPr>
          <w:ilvl w:val="0"/>
          <w:numId w:val="1"/>
        </w:numPr>
        <w:tabs>
          <w:tab w:val="num" w:pos="-55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5E6484" w:rsidRPr="005E6484" w:rsidRDefault="005E6484" w:rsidP="005E6484">
      <w:pPr>
        <w:numPr>
          <w:ilvl w:val="0"/>
          <w:numId w:val="1"/>
        </w:numPr>
        <w:tabs>
          <w:tab w:val="num" w:pos="-55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5E6484" w:rsidRPr="005E6484" w:rsidRDefault="005E6484" w:rsidP="005E6484">
      <w:pPr>
        <w:numPr>
          <w:ilvl w:val="0"/>
          <w:numId w:val="1"/>
        </w:numPr>
        <w:tabs>
          <w:tab w:val="num" w:pos="-88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sidRPr="005E6484">
        <w:rPr>
          <w:rFonts w:ascii="Times New Roman" w:eastAsia="Times New Roman" w:hAnsi="Times New Roman" w:cs="Times New Roman"/>
          <w:iCs/>
          <w:sz w:val="24"/>
          <w:szCs w:val="24"/>
          <w:lang w:eastAsia="ru-RU"/>
        </w:rPr>
        <w:t>(</w:t>
      </w:r>
      <w:r w:rsidRPr="005E6484">
        <w:rPr>
          <w:rFonts w:ascii="Times New Roman" w:eastAsia="Times New Roman" w:hAnsi="Times New Roman" w:cs="Times New Roman"/>
          <w:sz w:val="24"/>
          <w:szCs w:val="24"/>
          <w:lang w:eastAsia="ru-RU"/>
        </w:rPr>
        <w:t>статья</w:t>
      </w:r>
      <w:r w:rsidRPr="005E6484">
        <w:rPr>
          <w:rFonts w:ascii="Times New Roman" w:eastAsia="Times New Roman" w:hAnsi="Times New Roman" w:cs="Times New Roman"/>
          <w:iCs/>
          <w:sz w:val="24"/>
          <w:szCs w:val="24"/>
          <w:lang w:eastAsia="ru-RU"/>
        </w:rPr>
        <w:t xml:space="preserve"> 147 ТК РФ);</w:t>
      </w:r>
    </w:p>
    <w:p w:rsidR="005E6484" w:rsidRPr="005E6484" w:rsidRDefault="005E6484" w:rsidP="005E6484">
      <w:pPr>
        <w:numPr>
          <w:ilvl w:val="0"/>
          <w:numId w:val="1"/>
        </w:numPr>
        <w:tabs>
          <w:tab w:val="num" w:pos="-187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5E6484">
        <w:rPr>
          <w:rFonts w:ascii="Times New Roman" w:eastAsia="Times New Roman" w:hAnsi="Times New Roman" w:cs="Times New Roman"/>
          <w:iCs/>
          <w:sz w:val="24"/>
          <w:szCs w:val="24"/>
          <w:lang w:eastAsia="ru-RU"/>
        </w:rPr>
        <w:t>(</w:t>
      </w:r>
      <w:r w:rsidRPr="005E6484">
        <w:rPr>
          <w:rFonts w:ascii="Times New Roman" w:eastAsia="Times New Roman" w:hAnsi="Times New Roman" w:cs="Times New Roman"/>
          <w:sz w:val="24"/>
          <w:szCs w:val="24"/>
          <w:lang w:eastAsia="ru-RU"/>
        </w:rPr>
        <w:t>статья</w:t>
      </w:r>
      <w:r w:rsidRPr="005E6484">
        <w:rPr>
          <w:rFonts w:ascii="Times New Roman" w:eastAsia="Times New Roman" w:hAnsi="Times New Roman" w:cs="Times New Roman"/>
          <w:iCs/>
          <w:sz w:val="24"/>
          <w:szCs w:val="24"/>
          <w:lang w:eastAsia="ru-RU"/>
        </w:rPr>
        <w:t xml:space="preserve"> 154 ТК РФ);</w:t>
      </w:r>
    </w:p>
    <w:p w:rsidR="005E6484" w:rsidRPr="005E6484" w:rsidRDefault="005E6484" w:rsidP="005E6484">
      <w:pPr>
        <w:numPr>
          <w:ilvl w:val="0"/>
          <w:numId w:val="1"/>
        </w:numPr>
        <w:tabs>
          <w:tab w:val="num" w:pos="-187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распределение учебной нагрузки </w:t>
      </w:r>
      <w:r w:rsidRPr="005E6484">
        <w:rPr>
          <w:rFonts w:ascii="Times New Roman" w:eastAsia="Times New Roman" w:hAnsi="Times New Roman" w:cs="Times New Roman"/>
          <w:iCs/>
          <w:sz w:val="24"/>
          <w:szCs w:val="24"/>
          <w:lang w:eastAsia="ru-RU"/>
        </w:rPr>
        <w:t>(</w:t>
      </w:r>
      <w:r w:rsidRPr="005E6484">
        <w:rPr>
          <w:rFonts w:ascii="Times New Roman" w:eastAsia="Times New Roman" w:hAnsi="Times New Roman" w:cs="Times New Roman"/>
          <w:sz w:val="24"/>
          <w:szCs w:val="24"/>
          <w:lang w:eastAsia="ru-RU"/>
        </w:rPr>
        <w:t>статья</w:t>
      </w:r>
      <w:r w:rsidRPr="005E6484">
        <w:rPr>
          <w:rFonts w:ascii="Times New Roman" w:eastAsia="Times New Roman" w:hAnsi="Times New Roman" w:cs="Times New Roman"/>
          <w:iCs/>
          <w:sz w:val="24"/>
          <w:szCs w:val="24"/>
          <w:lang w:eastAsia="ru-RU"/>
        </w:rPr>
        <w:t xml:space="preserve"> 100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1"/>
        </w:numPr>
        <w:tabs>
          <w:tab w:val="num" w:pos="-187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утверждение расписания занятий </w:t>
      </w:r>
      <w:r w:rsidRPr="005E6484">
        <w:rPr>
          <w:rFonts w:ascii="Times New Roman" w:eastAsia="Times New Roman" w:hAnsi="Times New Roman" w:cs="Times New Roman"/>
          <w:iCs/>
          <w:sz w:val="24"/>
          <w:szCs w:val="24"/>
          <w:lang w:eastAsia="ru-RU"/>
        </w:rPr>
        <w:t>(</w:t>
      </w:r>
      <w:r w:rsidRPr="005E6484">
        <w:rPr>
          <w:rFonts w:ascii="Times New Roman" w:eastAsia="Times New Roman" w:hAnsi="Times New Roman" w:cs="Times New Roman"/>
          <w:sz w:val="24"/>
          <w:szCs w:val="24"/>
          <w:lang w:eastAsia="ru-RU"/>
        </w:rPr>
        <w:t>статья</w:t>
      </w:r>
      <w:r w:rsidRPr="005E6484">
        <w:rPr>
          <w:rFonts w:ascii="Times New Roman" w:eastAsia="Times New Roman" w:hAnsi="Times New Roman" w:cs="Times New Roman"/>
          <w:iCs/>
          <w:sz w:val="24"/>
          <w:szCs w:val="24"/>
          <w:lang w:eastAsia="ru-RU"/>
        </w:rPr>
        <w:t xml:space="preserve"> 100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1"/>
        </w:numPr>
        <w:tabs>
          <w:tab w:val="num" w:pos="-187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5E6484">
        <w:rPr>
          <w:rFonts w:ascii="Times New Roman" w:eastAsia="Times New Roman" w:hAnsi="Times New Roman" w:cs="Times New Roman"/>
          <w:iCs/>
          <w:sz w:val="24"/>
          <w:szCs w:val="24"/>
          <w:lang w:eastAsia="ru-RU"/>
        </w:rPr>
        <w:t>(</w:t>
      </w:r>
      <w:r w:rsidRPr="005E6484">
        <w:rPr>
          <w:rFonts w:ascii="Times New Roman" w:eastAsia="Times New Roman" w:hAnsi="Times New Roman" w:cs="Times New Roman"/>
          <w:sz w:val="24"/>
          <w:szCs w:val="24"/>
          <w:lang w:eastAsia="ru-RU"/>
        </w:rPr>
        <w:t>статьи 135,</w:t>
      </w:r>
      <w:r w:rsidRPr="005E6484">
        <w:rPr>
          <w:rFonts w:ascii="Times New Roman" w:eastAsia="Times New Roman" w:hAnsi="Times New Roman" w:cs="Times New Roman"/>
          <w:iCs/>
          <w:sz w:val="24"/>
          <w:szCs w:val="24"/>
          <w:lang w:eastAsia="ru-RU"/>
        </w:rPr>
        <w:t xml:space="preserve"> 144 ТК РФ)</w:t>
      </w:r>
      <w:r w:rsidRPr="005E6484">
        <w:rPr>
          <w:rFonts w:ascii="Times New Roman" w:eastAsia="Times New Roman" w:hAnsi="Times New Roman" w:cs="Times New Roman"/>
          <w:sz w:val="24"/>
          <w:szCs w:val="24"/>
          <w:lang w:eastAsia="ru-RU"/>
        </w:rPr>
        <w:t xml:space="preserve">; </w:t>
      </w:r>
    </w:p>
    <w:p w:rsidR="005E6484" w:rsidRPr="005E6484" w:rsidRDefault="005E6484" w:rsidP="005E6484">
      <w:pPr>
        <w:numPr>
          <w:ilvl w:val="0"/>
          <w:numId w:val="1"/>
        </w:numPr>
        <w:tabs>
          <w:tab w:val="num" w:pos="-1870"/>
        </w:tabs>
        <w:spacing w:after="0" w:line="240" w:lineRule="auto"/>
        <w:ind w:right="-568" w:firstLine="709"/>
        <w:jc w:val="both"/>
        <w:rPr>
          <w:rFonts w:ascii="Times New Roman" w:eastAsia="Times New Roman" w:hAnsi="Times New Roman" w:cs="Times New Roman"/>
          <w:i/>
          <w:sz w:val="24"/>
          <w:szCs w:val="24"/>
          <w:lang w:eastAsia="ru-RU"/>
        </w:rPr>
      </w:pPr>
      <w:r w:rsidRPr="005E6484">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sidRPr="005E6484">
        <w:rPr>
          <w:rFonts w:ascii="Times New Roman" w:eastAsia="Times New Roman" w:hAnsi="Times New Roman" w:cs="Times New Roman"/>
          <w:i/>
          <w:sz w:val="24"/>
          <w:szCs w:val="24"/>
          <w:lang w:eastAsia="ru-RU"/>
        </w:rPr>
        <w:t xml:space="preserve"> </w:t>
      </w:r>
      <w:r w:rsidRPr="005E6484">
        <w:rPr>
          <w:rFonts w:ascii="Times New Roman" w:eastAsia="Times New Roman" w:hAnsi="Times New Roman" w:cs="Times New Roman"/>
          <w:sz w:val="24"/>
          <w:szCs w:val="24"/>
          <w:lang w:eastAsia="ru-RU"/>
        </w:rPr>
        <w:t>заработной платы</w:t>
      </w:r>
      <w:r w:rsidRPr="005E6484">
        <w:rPr>
          <w:rFonts w:ascii="Times New Roman" w:eastAsia="Times New Roman" w:hAnsi="Times New Roman" w:cs="Times New Roman"/>
          <w:i/>
          <w:sz w:val="24"/>
          <w:szCs w:val="24"/>
          <w:lang w:eastAsia="ru-RU"/>
        </w:rPr>
        <w:t xml:space="preserve"> </w:t>
      </w:r>
      <w:r w:rsidRPr="005E6484">
        <w:rPr>
          <w:rFonts w:ascii="Times New Roman" w:eastAsia="Times New Roman" w:hAnsi="Times New Roman" w:cs="Times New Roman"/>
          <w:i/>
          <w:iCs/>
          <w:sz w:val="24"/>
          <w:szCs w:val="24"/>
          <w:lang w:eastAsia="ru-RU"/>
        </w:rPr>
        <w:t>(</w:t>
      </w:r>
      <w:r w:rsidRPr="005E6484">
        <w:rPr>
          <w:rFonts w:ascii="Times New Roman" w:eastAsia="Times New Roman" w:hAnsi="Times New Roman" w:cs="Times New Roman"/>
          <w:i/>
          <w:sz w:val="24"/>
          <w:szCs w:val="24"/>
          <w:lang w:eastAsia="ru-RU"/>
        </w:rPr>
        <w:t>статьи 135,</w:t>
      </w:r>
      <w:r w:rsidRPr="005E6484">
        <w:rPr>
          <w:rFonts w:ascii="Times New Roman" w:eastAsia="Times New Roman" w:hAnsi="Times New Roman" w:cs="Times New Roman"/>
          <w:i/>
          <w:iCs/>
          <w:sz w:val="24"/>
          <w:szCs w:val="24"/>
          <w:lang w:eastAsia="ru-RU"/>
        </w:rPr>
        <w:t xml:space="preserve"> 144 ТК РФ)</w:t>
      </w:r>
      <w:r w:rsidRPr="005E6484">
        <w:rPr>
          <w:rFonts w:ascii="Times New Roman" w:eastAsia="Times New Roman" w:hAnsi="Times New Roman" w:cs="Times New Roman"/>
          <w:i/>
          <w:sz w:val="24"/>
          <w:szCs w:val="24"/>
          <w:lang w:eastAsia="ru-RU"/>
        </w:rPr>
        <w:t>;</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9.8. С предварительного согласия выборного органа первичной профсоюзной организации производится:</w:t>
      </w:r>
    </w:p>
    <w:p w:rsidR="005E6484" w:rsidRPr="005E6484" w:rsidRDefault="005E6484" w:rsidP="005E6484">
      <w:pPr>
        <w:numPr>
          <w:ilvl w:val="0"/>
          <w:numId w:val="1"/>
        </w:numPr>
        <w:tabs>
          <w:tab w:val="num" w:pos="-66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5E6484">
        <w:rPr>
          <w:rFonts w:ascii="Times New Roman" w:eastAsia="Times New Roman" w:hAnsi="Times New Roman" w:cs="Times New Roman"/>
          <w:iCs/>
          <w:sz w:val="24"/>
          <w:szCs w:val="24"/>
          <w:lang w:eastAsia="ru-RU"/>
        </w:rPr>
        <w:t xml:space="preserve"> 192, 193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1"/>
        </w:numPr>
        <w:tabs>
          <w:tab w:val="num" w:pos="-220"/>
        </w:tabs>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5E6484" w:rsidRPr="005E6484" w:rsidRDefault="005E6484" w:rsidP="005E6484">
      <w:pPr>
        <w:autoSpaceDE w:val="0"/>
        <w:autoSpaceDN w:val="0"/>
        <w:adjustRightInd w:val="0"/>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lastRenderedPageBreak/>
        <w:t>9.9.</w:t>
      </w:r>
      <w:r w:rsidRPr="005E6484">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5E6484">
        <w:rPr>
          <w:rFonts w:ascii="Times New Roman" w:eastAsia="Times New Roman" w:hAnsi="Times New Roman" w:cs="Times New Roman"/>
          <w:iCs/>
          <w:sz w:val="24"/>
          <w:szCs w:val="24"/>
          <w:lang w:eastAsia="ru-RU"/>
        </w:rPr>
        <w:t>376 ТК РФ)</w:t>
      </w:r>
      <w:r w:rsidRPr="005E6484">
        <w:rPr>
          <w:rFonts w:ascii="Times New Roman" w:eastAsia="Times New Roman" w:hAnsi="Times New Roman" w:cs="Times New Roman"/>
          <w:sz w:val="24"/>
          <w:szCs w:val="24"/>
          <w:lang w:eastAsia="ru-RU"/>
        </w:rPr>
        <w:t>:</w:t>
      </w:r>
    </w:p>
    <w:p w:rsidR="005E6484" w:rsidRPr="005E6484" w:rsidRDefault="005E6484" w:rsidP="005E6484">
      <w:pPr>
        <w:numPr>
          <w:ilvl w:val="0"/>
          <w:numId w:val="3"/>
        </w:num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5E6484" w:rsidRPr="005E6484" w:rsidRDefault="005E6484" w:rsidP="005E6484">
      <w:pPr>
        <w:numPr>
          <w:ilvl w:val="0"/>
          <w:numId w:val="3"/>
        </w:num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5E6484" w:rsidRPr="005E6484" w:rsidRDefault="005E6484" w:rsidP="005E6484">
      <w:pPr>
        <w:numPr>
          <w:ilvl w:val="0"/>
          <w:numId w:val="3"/>
        </w:numPr>
        <w:spacing w:after="0" w:line="240" w:lineRule="auto"/>
        <w:ind w:right="-568" w:firstLine="567"/>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5E6484">
        <w:rPr>
          <w:rFonts w:ascii="Times New Roman" w:eastAsia="Times New Roman" w:hAnsi="Times New Roman" w:cs="Times New Roman"/>
          <w:i/>
          <w:iCs/>
          <w:sz w:val="24"/>
          <w:szCs w:val="24"/>
          <w:lang w:eastAsia="ru-RU"/>
        </w:rPr>
        <w:t>(</w:t>
      </w:r>
      <w:r w:rsidRPr="005E6484">
        <w:rPr>
          <w:rFonts w:ascii="Times New Roman" w:eastAsia="Times New Roman" w:hAnsi="Times New Roman" w:cs="Times New Roman"/>
          <w:sz w:val="24"/>
          <w:szCs w:val="24"/>
          <w:lang w:eastAsia="ru-RU"/>
        </w:rPr>
        <w:t>части 3 статьи 374 ТК РФ).</w:t>
      </w:r>
    </w:p>
    <w:p w:rsidR="005E6484" w:rsidRPr="005E6484" w:rsidRDefault="005E6484" w:rsidP="005E6484">
      <w:pPr>
        <w:spacing w:after="0" w:line="240" w:lineRule="auto"/>
        <w:ind w:right="-568" w:firstLine="709"/>
        <w:contextualSpacing/>
        <w:jc w:val="both"/>
        <w:rPr>
          <w:rFonts w:ascii="Times New Roman" w:eastAsia="Times New Roman" w:hAnsi="Times New Roman" w:cs="Times New Roman"/>
          <w:iCs/>
          <w:sz w:val="24"/>
          <w:szCs w:val="24"/>
          <w:lang w:eastAsia="ru-RU"/>
        </w:rPr>
      </w:pPr>
      <w:r w:rsidRPr="005E6484">
        <w:rPr>
          <w:rFonts w:ascii="Times New Roman" w:eastAsia="Times New Roman" w:hAnsi="Times New Roman" w:cs="Times New Roman"/>
          <w:sz w:val="24"/>
          <w:szCs w:val="24"/>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5E6484">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5E6484" w:rsidRPr="005E6484" w:rsidRDefault="005E6484" w:rsidP="005E6484">
      <w:pPr>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iCs/>
          <w:sz w:val="24"/>
          <w:szCs w:val="24"/>
          <w:lang w:eastAsia="ru-RU"/>
        </w:rPr>
        <w:t xml:space="preserve">9.12. </w:t>
      </w:r>
      <w:proofErr w:type="gramStart"/>
      <w:r w:rsidRPr="005E6484">
        <w:rPr>
          <w:rFonts w:ascii="Times New Roman" w:eastAsia="Times New Roman" w:hAnsi="Times New Roman" w:cs="Times New Roman"/>
          <w:iCs/>
          <w:sz w:val="24"/>
          <w:szCs w:val="24"/>
          <w:lang w:eastAsia="ru-RU"/>
        </w:rPr>
        <w:t xml:space="preserve">Члены </w:t>
      </w:r>
      <w:r w:rsidRPr="005E6484">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5E6484">
        <w:rPr>
          <w:rFonts w:ascii="Times New Roman" w:eastAsia="Times New Roman" w:hAnsi="Times New Roman" w:cs="Times New Roman"/>
          <w:sz w:val="24"/>
          <w:szCs w:val="24"/>
          <w:lang w:eastAsia="ru-RU"/>
        </w:rPr>
        <w:t xml:space="preserve"> (часть 3 статьи 39 ТК РФ).</w:t>
      </w:r>
    </w:p>
    <w:p w:rsidR="005E6484" w:rsidRPr="005E6484" w:rsidRDefault="005E6484" w:rsidP="005E6484">
      <w:pPr>
        <w:spacing w:after="0" w:line="240" w:lineRule="auto"/>
        <w:ind w:right="-568" w:firstLine="709"/>
        <w:contextualSpacing/>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5E6484" w:rsidRPr="005E6484" w:rsidRDefault="005E6484" w:rsidP="005E6484">
      <w:pPr>
        <w:spacing w:after="0" w:line="240" w:lineRule="auto"/>
        <w:ind w:right="-568"/>
        <w:jc w:val="center"/>
        <w:rPr>
          <w:rFonts w:ascii="Times New Roman" w:eastAsia="Times New Roman" w:hAnsi="Times New Roman" w:cs="Times New Roman"/>
          <w:bCs/>
          <w:i/>
          <w:caps/>
          <w:sz w:val="24"/>
          <w:szCs w:val="24"/>
          <w:lang w:val="x-none" w:eastAsia="x-none"/>
        </w:rPr>
      </w:pPr>
    </w:p>
    <w:p w:rsidR="005E6484" w:rsidRPr="005E6484" w:rsidRDefault="005E6484" w:rsidP="005E6484">
      <w:pPr>
        <w:spacing w:after="0" w:line="240" w:lineRule="auto"/>
        <w:ind w:right="-568"/>
        <w:jc w:val="center"/>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X</w:t>
      </w:r>
      <w:r w:rsidRPr="005E6484">
        <w:rPr>
          <w:rFonts w:ascii="Times New Roman" w:eastAsia="Times New Roman" w:hAnsi="Times New Roman" w:cs="Times New Roman"/>
          <w:b/>
          <w:bCs/>
          <w:caps/>
          <w:sz w:val="24"/>
          <w:szCs w:val="24"/>
          <w:lang w:val="x-none" w:eastAsia="x-none"/>
        </w:rPr>
        <w:t>. Обязательства выборного органа первичной профсоюзной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w:t>
      </w:r>
      <w:r w:rsidRPr="005E6484">
        <w:rPr>
          <w:rFonts w:ascii="Times New Roman" w:eastAsia="Times New Roman" w:hAnsi="Times New Roman" w:cs="Times New Roman"/>
          <w:sz w:val="24"/>
          <w:szCs w:val="24"/>
          <w:lang w:val="x-none" w:eastAsia="x-none"/>
        </w:rPr>
        <w:tab/>
        <w:t>Выборный орган первичной профсоюзной организации обязуется:</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10.1.</w:t>
      </w:r>
      <w:r w:rsidRPr="005E6484">
        <w:rPr>
          <w:rFonts w:ascii="Times New Roman" w:eastAsia="Times New Roman" w:hAnsi="Times New Roman" w:cs="Times New Roman"/>
          <w:sz w:val="24"/>
          <w:szCs w:val="24"/>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10.2.</w:t>
      </w:r>
      <w:r w:rsidRPr="005E6484">
        <w:rPr>
          <w:rFonts w:ascii="Times New Roman" w:eastAsia="Times New Roman" w:hAnsi="Times New Roman" w:cs="Times New Roman"/>
          <w:sz w:val="24"/>
          <w:szCs w:val="24"/>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10.3.</w:t>
      </w:r>
      <w:r w:rsidRPr="005E6484">
        <w:rPr>
          <w:rFonts w:ascii="Times New Roman" w:eastAsia="Times New Roman" w:hAnsi="Times New Roman" w:cs="Times New Roman"/>
          <w:sz w:val="24"/>
          <w:szCs w:val="24"/>
          <w:lang w:val="x-none" w:eastAsia="x-none"/>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10.4.</w:t>
      </w:r>
      <w:r w:rsidRPr="005E6484">
        <w:rPr>
          <w:rFonts w:ascii="Times New Roman" w:eastAsia="Times New Roman" w:hAnsi="Times New Roman" w:cs="Times New Roman"/>
          <w:sz w:val="24"/>
          <w:szCs w:val="24"/>
          <w:lang w:val="x-none" w:eastAsia="x-none"/>
        </w:rPr>
        <w:tab/>
        <w:t>Осуществлять контроль за охраной труда в образовательной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10.5.</w:t>
      </w:r>
      <w:r w:rsidRPr="005E6484">
        <w:rPr>
          <w:rFonts w:ascii="Times New Roman" w:eastAsia="Times New Roman" w:hAnsi="Times New Roman" w:cs="Times New Roman"/>
          <w:sz w:val="24"/>
          <w:szCs w:val="24"/>
          <w:lang w:val="x-none" w:eastAsia="x-none"/>
        </w:rPr>
        <w:tab/>
        <w:t>Представлять и защищать трудовые права членов Профсоюза в комиссии по трудовым спорам и в суде.</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lastRenderedPageBreak/>
        <w:t>10.6.</w:t>
      </w:r>
      <w:r w:rsidRPr="005E6484">
        <w:rPr>
          <w:rFonts w:ascii="Times New Roman" w:eastAsia="Times New Roman" w:hAnsi="Times New Roman" w:cs="Times New Roman"/>
          <w:sz w:val="24"/>
          <w:szCs w:val="24"/>
          <w:lang w:val="x-none" w:eastAsia="x-none"/>
        </w:rPr>
        <w:tab/>
        <w:t>Осуществлять контроль за правильностью и своевременностью предоставления работникам отпусков и их оплаты.</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10.7.</w:t>
      </w:r>
      <w:r w:rsidRPr="005E6484">
        <w:rPr>
          <w:rFonts w:ascii="Times New Roman" w:eastAsia="Times New Roman" w:hAnsi="Times New Roman" w:cs="Times New Roman"/>
          <w:sz w:val="24"/>
          <w:szCs w:val="24"/>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10.8.</w:t>
      </w:r>
      <w:r w:rsidRPr="005E6484">
        <w:rPr>
          <w:rFonts w:ascii="Times New Roman" w:eastAsia="Times New Roman" w:hAnsi="Times New Roman" w:cs="Times New Roman"/>
          <w:sz w:val="24"/>
          <w:szCs w:val="24"/>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10.9.</w:t>
      </w:r>
      <w:r w:rsidRPr="005E6484">
        <w:rPr>
          <w:rFonts w:ascii="Times New Roman" w:eastAsia="Times New Roman" w:hAnsi="Times New Roman" w:cs="Times New Roman"/>
          <w:sz w:val="24"/>
          <w:szCs w:val="24"/>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5E6484" w:rsidRPr="005E6484" w:rsidRDefault="005E6484" w:rsidP="005E6484">
      <w:pPr>
        <w:spacing w:after="0" w:line="240" w:lineRule="auto"/>
        <w:ind w:right="-568" w:firstLine="708"/>
        <w:jc w:val="both"/>
        <w:rPr>
          <w:rFonts w:ascii="Times New Roman" w:eastAsia="Times New Roman" w:hAnsi="Times New Roman" w:cs="Times New Roman"/>
          <w:color w:val="000000"/>
          <w:sz w:val="24"/>
          <w:szCs w:val="24"/>
          <w:lang w:eastAsia="ru-RU"/>
        </w:rPr>
      </w:pPr>
      <w:r w:rsidRPr="005E6484">
        <w:rPr>
          <w:rFonts w:ascii="Times New Roman" w:eastAsia="Times New Roman" w:hAnsi="Times New Roman" w:cs="Times New Roman"/>
          <w:color w:val="000000"/>
          <w:sz w:val="24"/>
          <w:szCs w:val="24"/>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10.12.</w:t>
      </w:r>
      <w:r w:rsidRPr="005E6484">
        <w:rPr>
          <w:rFonts w:ascii="Times New Roman" w:eastAsia="Times New Roman" w:hAnsi="Times New Roman" w:cs="Times New Roman"/>
          <w:sz w:val="24"/>
          <w:szCs w:val="24"/>
          <w:lang w:val="x-none" w:eastAsia="x-none"/>
        </w:rPr>
        <w:tab/>
        <w:t xml:space="preserve"> Информировать членов Профсоюза о своей работе, о деятельности выборных профсоюзных органов.</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10.13.</w:t>
      </w:r>
      <w:r w:rsidRPr="005E6484">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10.14.</w:t>
      </w:r>
      <w:r w:rsidRPr="005E6484">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10.15.</w:t>
      </w:r>
      <w:r w:rsidRPr="005E6484">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5E6484" w:rsidRPr="005E6484" w:rsidRDefault="005E6484" w:rsidP="005E6484">
      <w:pPr>
        <w:spacing w:after="0" w:line="240" w:lineRule="auto"/>
        <w:ind w:right="-568" w:firstLine="709"/>
        <w:jc w:val="both"/>
        <w:rPr>
          <w:rFonts w:ascii="Times New Roman" w:eastAsia="Times New Roman" w:hAnsi="Times New Roman" w:cs="Times New Roman"/>
          <w:sz w:val="24"/>
          <w:szCs w:val="24"/>
          <w:lang w:eastAsia="ru-RU"/>
        </w:rPr>
      </w:pP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en-US" w:eastAsia="x-none"/>
        </w:rPr>
        <w:t>XI</w:t>
      </w:r>
      <w:r w:rsidRPr="005E6484">
        <w:rPr>
          <w:rFonts w:ascii="Times New Roman" w:eastAsia="Times New Roman" w:hAnsi="Times New Roman" w:cs="Times New Roman"/>
          <w:b/>
          <w:bCs/>
          <w:caps/>
          <w:sz w:val="24"/>
          <w:szCs w:val="24"/>
          <w:lang w:val="x-none" w:eastAsia="x-none"/>
        </w:rPr>
        <w:t>. Контроль за выполнением коллективного договора.</w:t>
      </w:r>
    </w:p>
    <w:p w:rsidR="005E6484" w:rsidRPr="005E6484" w:rsidRDefault="005E6484" w:rsidP="005E6484">
      <w:pPr>
        <w:spacing w:after="0" w:line="240" w:lineRule="auto"/>
        <w:ind w:right="-568"/>
        <w:jc w:val="center"/>
        <w:outlineLvl w:val="0"/>
        <w:rPr>
          <w:rFonts w:ascii="Times New Roman" w:eastAsia="Times New Roman" w:hAnsi="Times New Roman" w:cs="Times New Roman"/>
          <w:b/>
          <w:bCs/>
          <w:caps/>
          <w:sz w:val="24"/>
          <w:szCs w:val="24"/>
          <w:lang w:val="x-none" w:eastAsia="x-none"/>
        </w:rPr>
      </w:pPr>
      <w:r w:rsidRPr="005E6484">
        <w:rPr>
          <w:rFonts w:ascii="Times New Roman" w:eastAsia="Times New Roman" w:hAnsi="Times New Roman" w:cs="Times New Roman"/>
          <w:b/>
          <w:bCs/>
          <w:caps/>
          <w:sz w:val="24"/>
          <w:szCs w:val="24"/>
          <w:lang w:val="x-none" w:eastAsia="x-none"/>
        </w:rPr>
        <w:t>Ответственность сторон коллективного договора</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val="x-none" w:eastAsia="x-none"/>
        </w:rPr>
        <w:t>11.</w:t>
      </w:r>
      <w:r w:rsidRPr="005E6484">
        <w:rPr>
          <w:rFonts w:ascii="Times New Roman" w:eastAsia="Times New Roman" w:hAnsi="Times New Roman" w:cs="Times New Roman"/>
          <w:sz w:val="24"/>
          <w:szCs w:val="24"/>
          <w:lang w:val="x-none" w:eastAsia="x-none"/>
        </w:rPr>
        <w:tab/>
        <w:t>Стороны договорились:</w:t>
      </w:r>
      <w:r w:rsidRPr="005E6484">
        <w:rPr>
          <w:rFonts w:ascii="Times New Roman" w:eastAsia="Times New Roman" w:hAnsi="Times New Roman" w:cs="Times New Roman"/>
          <w:sz w:val="24"/>
          <w:szCs w:val="24"/>
          <w:lang w:eastAsia="x-none"/>
        </w:rPr>
        <w:t xml:space="preserve"> </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11.1.</w:t>
      </w:r>
      <w:r w:rsidRPr="005E6484">
        <w:rPr>
          <w:rFonts w:ascii="Times New Roman" w:eastAsia="Times New Roman" w:hAnsi="Times New Roman" w:cs="Times New Roman"/>
          <w:sz w:val="24"/>
          <w:szCs w:val="24"/>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11.2.</w:t>
      </w:r>
      <w:r w:rsidRPr="005E6484">
        <w:rPr>
          <w:rFonts w:ascii="Times New Roman" w:eastAsia="Times New Roman" w:hAnsi="Times New Roman" w:cs="Times New Roman"/>
          <w:sz w:val="24"/>
          <w:szCs w:val="24"/>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11.3.</w:t>
      </w:r>
      <w:r w:rsidRPr="005E6484">
        <w:rPr>
          <w:rFonts w:ascii="Times New Roman" w:eastAsia="Times New Roman" w:hAnsi="Times New Roman" w:cs="Times New Roman"/>
          <w:sz w:val="24"/>
          <w:szCs w:val="24"/>
          <w:lang w:val="x-none" w:eastAsia="x-none"/>
        </w:rPr>
        <w:tab/>
        <w:t>Разъяснять условия коллективного договора работникам образовательной организации.</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11.4.</w:t>
      </w:r>
      <w:r w:rsidRPr="005E6484">
        <w:rPr>
          <w:rFonts w:ascii="Times New Roman" w:eastAsia="Times New Roman" w:hAnsi="Times New Roman" w:cs="Times New Roman"/>
          <w:sz w:val="24"/>
          <w:szCs w:val="24"/>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5E6484">
        <w:rPr>
          <w:rFonts w:ascii="Times New Roman" w:eastAsia="Times New Roman" w:hAnsi="Times New Roman" w:cs="Times New Roman"/>
          <w:i/>
          <w:sz w:val="24"/>
          <w:szCs w:val="24"/>
          <w:lang w:val="x-none" w:eastAsia="x-none"/>
        </w:rPr>
        <w:t>либо на условиях, определенных сторонами</w:t>
      </w:r>
      <w:r w:rsidRPr="005E6484">
        <w:rPr>
          <w:rFonts w:ascii="Times New Roman" w:eastAsia="Times New Roman" w:hAnsi="Times New Roman" w:cs="Times New Roman"/>
          <w:sz w:val="24"/>
          <w:szCs w:val="24"/>
          <w:lang w:val="x-none" w:eastAsia="x-none"/>
        </w:rPr>
        <w:t>).</w:t>
      </w:r>
    </w:p>
    <w:p w:rsidR="005E6484" w:rsidRPr="005E6484" w:rsidRDefault="005E6484" w:rsidP="005E6484">
      <w:pPr>
        <w:spacing w:after="0" w:line="240" w:lineRule="auto"/>
        <w:ind w:right="-568" w:firstLine="705"/>
        <w:jc w:val="both"/>
        <w:rPr>
          <w:rFonts w:ascii="Times New Roman" w:eastAsia="Times New Roman" w:hAnsi="Times New Roman" w:cs="Times New Roman"/>
          <w:sz w:val="24"/>
          <w:szCs w:val="24"/>
          <w:lang w:val="x-none" w:eastAsia="x-none"/>
        </w:rPr>
      </w:pPr>
    </w:p>
    <w:p w:rsidR="005E6484" w:rsidRPr="005E6484" w:rsidRDefault="005E6484" w:rsidP="005E6484">
      <w:pPr>
        <w:spacing w:after="0" w:line="240" w:lineRule="auto"/>
        <w:ind w:right="-568"/>
        <w:jc w:val="both"/>
        <w:rPr>
          <w:rFonts w:ascii="Times New Roman" w:eastAsia="Times New Roman" w:hAnsi="Times New Roman" w:cs="Times New Roman"/>
          <w:b/>
          <w:sz w:val="24"/>
          <w:szCs w:val="24"/>
          <w:lang w:val="x-none" w:eastAsia="x-none"/>
        </w:rPr>
      </w:pPr>
      <w:r w:rsidRPr="005E6484">
        <w:rPr>
          <w:rFonts w:ascii="Times New Roman" w:eastAsia="Times New Roman" w:hAnsi="Times New Roman" w:cs="Times New Roman"/>
          <w:b/>
          <w:sz w:val="24"/>
          <w:szCs w:val="24"/>
          <w:lang w:val="x-none" w:eastAsia="x-none"/>
        </w:rPr>
        <w:t>От работодателя:</w:t>
      </w:r>
      <w:r w:rsidRPr="005E6484">
        <w:rPr>
          <w:rFonts w:ascii="Times New Roman" w:eastAsia="Times New Roman" w:hAnsi="Times New Roman" w:cs="Times New Roman"/>
          <w:b/>
          <w:sz w:val="24"/>
          <w:szCs w:val="24"/>
          <w:lang w:val="x-none" w:eastAsia="x-none"/>
        </w:rPr>
        <w:tab/>
      </w:r>
      <w:r w:rsidRPr="005E6484">
        <w:rPr>
          <w:rFonts w:ascii="Times New Roman" w:eastAsia="Times New Roman" w:hAnsi="Times New Roman" w:cs="Times New Roman"/>
          <w:b/>
          <w:sz w:val="24"/>
          <w:szCs w:val="24"/>
          <w:lang w:val="x-none" w:eastAsia="x-none"/>
        </w:rPr>
        <w:tab/>
      </w:r>
      <w:r w:rsidRPr="005E6484">
        <w:rPr>
          <w:rFonts w:ascii="Times New Roman" w:eastAsia="Times New Roman" w:hAnsi="Times New Roman" w:cs="Times New Roman"/>
          <w:b/>
          <w:sz w:val="24"/>
          <w:szCs w:val="24"/>
          <w:lang w:val="x-none" w:eastAsia="x-none"/>
        </w:rPr>
        <w:tab/>
      </w:r>
      <w:r w:rsidRPr="005E6484">
        <w:rPr>
          <w:rFonts w:ascii="Times New Roman" w:eastAsia="Times New Roman" w:hAnsi="Times New Roman" w:cs="Times New Roman"/>
          <w:b/>
          <w:sz w:val="24"/>
          <w:szCs w:val="24"/>
          <w:lang w:val="x-none" w:eastAsia="x-none"/>
        </w:rPr>
        <w:tab/>
      </w:r>
      <w:r w:rsidRPr="005E6484">
        <w:rPr>
          <w:rFonts w:ascii="Times New Roman" w:eastAsia="Times New Roman" w:hAnsi="Times New Roman" w:cs="Times New Roman"/>
          <w:b/>
          <w:sz w:val="24"/>
          <w:szCs w:val="24"/>
          <w:lang w:val="x-none" w:eastAsia="x-none"/>
        </w:rPr>
        <w:tab/>
        <w:t>От работников:</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eastAsia="x-none"/>
        </w:rPr>
        <w:t xml:space="preserve">          </w:t>
      </w:r>
      <w:r w:rsidRPr="005E6484">
        <w:rPr>
          <w:rFonts w:ascii="Times New Roman" w:eastAsia="Times New Roman" w:hAnsi="Times New Roman" w:cs="Times New Roman"/>
          <w:sz w:val="24"/>
          <w:szCs w:val="24"/>
          <w:lang w:val="x-none" w:eastAsia="x-none"/>
        </w:rPr>
        <w:t xml:space="preserve">Руководитель </w:t>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t>Председатель</w:t>
      </w:r>
    </w:p>
    <w:p w:rsidR="005E6484" w:rsidRPr="005E6484" w:rsidRDefault="005E6484" w:rsidP="005E6484">
      <w:pPr>
        <w:spacing w:after="0" w:line="240" w:lineRule="auto"/>
        <w:ind w:left="4962" w:right="-568" w:hanging="9925"/>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образовательной организации</w:t>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t xml:space="preserve">первичной профсоюзной </w:t>
      </w:r>
    </w:p>
    <w:p w:rsidR="005E6484" w:rsidRPr="005E6484" w:rsidRDefault="005E6484" w:rsidP="005E6484">
      <w:pPr>
        <w:spacing w:after="0" w:line="240" w:lineRule="auto"/>
        <w:ind w:left="4962" w:right="-568" w:hanging="9925"/>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t>организации</w:t>
      </w:r>
    </w:p>
    <w:p w:rsidR="005E6484" w:rsidRPr="005E6484" w:rsidRDefault="005E6484" w:rsidP="005E6484">
      <w:pPr>
        <w:spacing w:after="0" w:line="240" w:lineRule="auto"/>
        <w:ind w:left="4962" w:right="-568" w:hanging="9925"/>
        <w:jc w:val="both"/>
        <w:rPr>
          <w:rFonts w:ascii="Times New Roman" w:eastAsia="Times New Roman" w:hAnsi="Times New Roman" w:cs="Times New Roman"/>
          <w:sz w:val="24"/>
          <w:szCs w:val="24"/>
          <w:lang w:eastAsia="x-none"/>
        </w:rPr>
      </w:pPr>
    </w:p>
    <w:p w:rsidR="005E6484" w:rsidRPr="005E6484" w:rsidRDefault="005E6484" w:rsidP="005E6484">
      <w:pPr>
        <w:spacing w:after="0" w:line="240" w:lineRule="auto"/>
        <w:ind w:left="4962" w:right="-568" w:hanging="9925"/>
        <w:jc w:val="both"/>
        <w:rPr>
          <w:rFonts w:ascii="Times New Roman" w:eastAsia="Times New Roman" w:hAnsi="Times New Roman" w:cs="Times New Roman"/>
          <w:sz w:val="24"/>
          <w:szCs w:val="24"/>
          <w:lang w:eastAsia="x-none"/>
        </w:rPr>
      </w:pP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eastAsia="x-none"/>
        </w:rPr>
      </w:pPr>
      <w:r w:rsidRPr="005E6484">
        <w:rPr>
          <w:rFonts w:ascii="Times New Roman" w:eastAsia="Times New Roman" w:hAnsi="Times New Roman" w:cs="Times New Roman"/>
          <w:sz w:val="24"/>
          <w:szCs w:val="24"/>
          <w:lang w:eastAsia="x-none"/>
        </w:rPr>
        <w:t>Ахметгараева О.Е.</w:t>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eastAsia="x-none"/>
        </w:rPr>
        <w:t xml:space="preserve">             </w:t>
      </w:r>
      <w:proofErr w:type="spellStart"/>
      <w:r w:rsidRPr="005E6484">
        <w:rPr>
          <w:rFonts w:ascii="Times New Roman" w:eastAsia="Times New Roman" w:hAnsi="Times New Roman" w:cs="Times New Roman"/>
          <w:sz w:val="24"/>
          <w:szCs w:val="24"/>
          <w:lang w:eastAsia="x-none"/>
        </w:rPr>
        <w:t>Лесянькина</w:t>
      </w:r>
      <w:proofErr w:type="spellEnd"/>
      <w:r w:rsidRPr="005E6484">
        <w:rPr>
          <w:rFonts w:ascii="Times New Roman" w:eastAsia="Times New Roman" w:hAnsi="Times New Roman" w:cs="Times New Roman"/>
          <w:sz w:val="24"/>
          <w:szCs w:val="24"/>
          <w:lang w:eastAsia="x-none"/>
        </w:rPr>
        <w:t xml:space="preserve"> Н.В.</w:t>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eastAsia="x-none"/>
        </w:rPr>
      </w:pP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p>
    <w:p w:rsidR="005E6484" w:rsidRPr="005E6484" w:rsidRDefault="005E6484" w:rsidP="005E6484">
      <w:pPr>
        <w:spacing w:after="0" w:line="240" w:lineRule="auto"/>
        <w:ind w:right="-568"/>
        <w:jc w:val="both"/>
        <w:rPr>
          <w:rFonts w:ascii="Times New Roman" w:eastAsia="Times New Roman" w:hAnsi="Times New Roman" w:cs="Times New Roman"/>
          <w:sz w:val="24"/>
          <w:szCs w:val="24"/>
          <w:lang w:val="x-none" w:eastAsia="x-none"/>
        </w:rPr>
      </w:pPr>
      <w:r w:rsidRPr="005E6484">
        <w:rPr>
          <w:rFonts w:ascii="Times New Roman" w:eastAsia="Times New Roman" w:hAnsi="Times New Roman" w:cs="Times New Roman"/>
          <w:sz w:val="24"/>
          <w:szCs w:val="24"/>
          <w:lang w:val="x-none" w:eastAsia="x-none"/>
        </w:rPr>
        <w:t>«___»_________2017 г.</w:t>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r>
      <w:r w:rsidRPr="005E6484">
        <w:rPr>
          <w:rFonts w:ascii="Times New Roman" w:eastAsia="Times New Roman" w:hAnsi="Times New Roman" w:cs="Times New Roman"/>
          <w:sz w:val="24"/>
          <w:szCs w:val="24"/>
          <w:lang w:val="x-none" w:eastAsia="x-none"/>
        </w:rPr>
        <w:tab/>
        <w:t>«</w:t>
      </w:r>
      <w:r w:rsidRPr="005E6484">
        <w:rPr>
          <w:rFonts w:ascii="Times New Roman" w:eastAsia="Times New Roman" w:hAnsi="Times New Roman" w:cs="Times New Roman"/>
          <w:sz w:val="24"/>
          <w:szCs w:val="24"/>
          <w:lang w:eastAsia="x-none"/>
        </w:rPr>
        <w:t>_</w:t>
      </w:r>
      <w:r w:rsidRPr="005E6484">
        <w:rPr>
          <w:rFonts w:ascii="Times New Roman" w:eastAsia="Times New Roman" w:hAnsi="Times New Roman" w:cs="Times New Roman"/>
          <w:sz w:val="24"/>
          <w:szCs w:val="24"/>
          <w:lang w:val="x-none" w:eastAsia="x-none"/>
        </w:rPr>
        <w:t>__»________2017 г.</w:t>
      </w: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М.П.</w:t>
      </w: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p>
    <w:p w:rsidR="005E6484" w:rsidRPr="005E6484" w:rsidRDefault="005E6484" w:rsidP="005E6484">
      <w:pPr>
        <w:spacing w:after="0" w:line="240" w:lineRule="auto"/>
        <w:rPr>
          <w:rFonts w:ascii="Times New Roman" w:eastAsia="Times New Roman" w:hAnsi="Times New Roman" w:cs="Times New Roman"/>
          <w:sz w:val="24"/>
          <w:szCs w:val="24"/>
          <w:lang w:eastAsia="ru-RU"/>
        </w:rPr>
      </w:pPr>
      <w:r w:rsidRPr="005E6484">
        <w:rPr>
          <w:rFonts w:ascii="Times New Roman" w:eastAsia="Times New Roman" w:hAnsi="Times New Roman" w:cs="Times New Roman"/>
          <w:sz w:val="24"/>
          <w:szCs w:val="24"/>
          <w:lang w:eastAsia="ru-RU"/>
        </w:rPr>
        <w:t>Принято на собрании трудового коллектива протокол №____ от_______ 2017г.</w:t>
      </w:r>
    </w:p>
    <w:p w:rsidR="005E6484" w:rsidRPr="005E6484" w:rsidRDefault="005E6484" w:rsidP="005E6484">
      <w:pPr>
        <w:spacing w:after="0" w:line="240" w:lineRule="auto"/>
        <w:rPr>
          <w:rFonts w:ascii="Times New Roman" w:eastAsia="Times New Roman" w:hAnsi="Times New Roman" w:cs="Times New Roman"/>
          <w:b/>
          <w:caps/>
          <w:color w:val="000000"/>
          <w:sz w:val="24"/>
          <w:szCs w:val="24"/>
          <w:lang w:eastAsia="ru-RU"/>
        </w:rPr>
      </w:pPr>
      <w:r w:rsidRPr="005E6484">
        <w:rPr>
          <w:rFonts w:ascii="Times New Roman" w:eastAsia="Times New Roman" w:hAnsi="Times New Roman" w:cs="Times New Roman"/>
          <w:sz w:val="24"/>
          <w:szCs w:val="24"/>
          <w:lang w:eastAsia="ru-RU"/>
        </w:rPr>
        <w:t>Председатель собрания __________________</w:t>
      </w:r>
    </w:p>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p w:rsidR="005E6484" w:rsidRDefault="005E6484">
      <w:bookmarkStart w:id="3" w:name="_GoBack"/>
      <w:bookmarkEnd w:id="3"/>
    </w:p>
    <w:p w:rsidR="005E6484" w:rsidRDefault="005E6484">
      <w:r>
        <w:rPr>
          <w:noProof/>
          <w:lang w:eastAsia="ru-RU"/>
        </w:rPr>
        <w:lastRenderedPageBreak/>
        <w:drawing>
          <wp:inline distT="0" distB="0" distL="0" distR="0">
            <wp:extent cx="5934075" cy="8391525"/>
            <wp:effectExtent l="0" t="0" r="9525" b="9525"/>
            <wp:docPr id="3" name="Рисунок 3" descr="C:\Users\Ксения\Pictures\2018-02-20\Scan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сения\Pictures\2018-02-20\Scan2.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4075" cy="8391525"/>
                    </a:xfrm>
                    <a:prstGeom prst="rect">
                      <a:avLst/>
                    </a:prstGeom>
                    <a:noFill/>
                    <a:ln>
                      <a:noFill/>
                    </a:ln>
                  </pic:spPr>
                </pic:pic>
              </a:graphicData>
            </a:graphic>
          </wp:inline>
        </w:drawing>
      </w:r>
    </w:p>
    <w:p w:rsidR="005E6484" w:rsidRDefault="005E6484"/>
    <w:p w:rsidR="005E6484" w:rsidRDefault="005E6484"/>
    <w:p w:rsidR="005E6484" w:rsidRDefault="005E6484">
      <w:r>
        <w:rPr>
          <w:noProof/>
          <w:lang w:eastAsia="ru-RU"/>
        </w:rPr>
        <w:lastRenderedPageBreak/>
        <w:drawing>
          <wp:inline distT="0" distB="0" distL="0" distR="0">
            <wp:extent cx="5943600" cy="8401050"/>
            <wp:effectExtent l="0" t="0" r="0" b="0"/>
            <wp:docPr id="2" name="Рисунок 2" descr="C:\Users\Ксения\Pictures\2018-02-20\Sc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сения\Pictures\2018-02-20\Scan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8401050"/>
                    </a:xfrm>
                    <a:prstGeom prst="rect">
                      <a:avLst/>
                    </a:prstGeom>
                    <a:noFill/>
                    <a:ln>
                      <a:noFill/>
                    </a:ln>
                  </pic:spPr>
                </pic:pic>
              </a:graphicData>
            </a:graphic>
          </wp:inline>
        </w:drawing>
      </w:r>
    </w:p>
    <w:sectPr w:rsidR="005E648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8F4" w:rsidRDefault="00F458F4" w:rsidP="005E6484">
      <w:pPr>
        <w:spacing w:after="0" w:line="240" w:lineRule="auto"/>
      </w:pPr>
      <w:r>
        <w:separator/>
      </w:r>
    </w:p>
  </w:endnote>
  <w:endnote w:type="continuationSeparator" w:id="0">
    <w:p w:rsidR="00F458F4" w:rsidRDefault="00F458F4" w:rsidP="005E6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8F4" w:rsidRDefault="00F458F4" w:rsidP="005E6484">
      <w:pPr>
        <w:spacing w:after="0" w:line="240" w:lineRule="auto"/>
      </w:pPr>
      <w:r>
        <w:separator/>
      </w:r>
    </w:p>
  </w:footnote>
  <w:footnote w:type="continuationSeparator" w:id="0">
    <w:p w:rsidR="00F458F4" w:rsidRDefault="00F458F4" w:rsidP="005E6484">
      <w:pPr>
        <w:spacing w:after="0" w:line="240" w:lineRule="auto"/>
      </w:pPr>
      <w:r>
        <w:continuationSeparator/>
      </w:r>
    </w:p>
  </w:footnote>
  <w:footnote w:id="1">
    <w:p w:rsidR="005E6484" w:rsidRDefault="005E6484" w:rsidP="005E6484">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4"/>
    <w:multiLevelType w:val="singleLevel"/>
    <w:tmpl w:val="00000004"/>
    <w:name w:val="WW8Num4"/>
    <w:lvl w:ilvl="0">
      <w:start w:val="1"/>
      <w:numFmt w:val="decimal"/>
      <w:lvlText w:val="%1."/>
      <w:lvlJc w:val="left"/>
      <w:pPr>
        <w:tabs>
          <w:tab w:val="num" w:pos="502"/>
        </w:tabs>
        <w:ind w:left="502" w:hanging="360"/>
      </w:pPr>
    </w:lvl>
  </w:abstractNum>
  <w:abstractNum w:abstractNumId="3">
    <w:nsid w:val="00000007"/>
    <w:multiLevelType w:val="multilevel"/>
    <w:tmpl w:val="00000007"/>
    <w:name w:val="WW8Num7"/>
    <w:lvl w:ilvl="0">
      <w:start w:val="2"/>
      <w:numFmt w:val="decimal"/>
      <w:lvlText w:val="%1."/>
      <w:lvlJc w:val="left"/>
      <w:pPr>
        <w:tabs>
          <w:tab w:val="num" w:pos="0"/>
        </w:tabs>
        <w:ind w:left="540" w:hanging="540"/>
      </w:pPr>
    </w:lvl>
    <w:lvl w:ilvl="1">
      <w:start w:val="4"/>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0000C"/>
    <w:multiLevelType w:val="multilevel"/>
    <w:tmpl w:val="62DE470E"/>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rPr>
        <w:color w:val="auto"/>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6">
    <w:nsid w:val="0000000F"/>
    <w:multiLevelType w:val="singleLevel"/>
    <w:tmpl w:val="0000000F"/>
    <w:name w:val="WW8Num15"/>
    <w:lvl w:ilvl="0">
      <w:start w:val="1"/>
      <w:numFmt w:val="decimal"/>
      <w:lvlText w:val="%1."/>
      <w:lvlJc w:val="left"/>
      <w:pPr>
        <w:tabs>
          <w:tab w:val="num" w:pos="720"/>
        </w:tabs>
        <w:ind w:left="720" w:hanging="360"/>
      </w:pPr>
    </w:lvl>
  </w:abstractNum>
  <w:abstractNum w:abstractNumId="7">
    <w:nsid w:val="00000010"/>
    <w:multiLevelType w:val="multilevel"/>
    <w:tmpl w:val="B1882A7C"/>
    <w:name w:val="WW8Num16"/>
    <w:lvl w:ilvl="0">
      <w:start w:val="1"/>
      <w:numFmt w:val="decimal"/>
      <w:lvlText w:val="%1."/>
      <w:lvlJc w:val="left"/>
      <w:pPr>
        <w:tabs>
          <w:tab w:val="num" w:pos="915"/>
        </w:tabs>
        <w:ind w:left="915" w:hanging="555"/>
      </w:pPr>
    </w:lvl>
    <w:lvl w:ilvl="1">
      <w:start w:val="9"/>
      <w:numFmt w:val="decimal"/>
      <w:pStyle w:val="a"/>
      <w:isLgl/>
      <w:lvlText w:val="%1.%2."/>
      <w:lvlJc w:val="left"/>
      <w:pPr>
        <w:ind w:left="1429" w:hanging="720"/>
      </w:pPr>
      <w:rPr>
        <w:rFonts w:hint="default"/>
      </w:rPr>
    </w:lvl>
    <w:lvl w:ilvl="2">
      <w:start w:val="1"/>
      <w:numFmt w:val="decimal"/>
      <w:pStyle w:val="a"/>
      <w:isLgl/>
      <w:lvlText w:val="%1.%2.%3."/>
      <w:lvlJc w:val="left"/>
      <w:pPr>
        <w:ind w:left="1778" w:hanging="720"/>
      </w:pPr>
      <w:rPr>
        <w:rFonts w:hint="default"/>
      </w:rPr>
    </w:lvl>
    <w:lvl w:ilvl="3">
      <w:start w:val="1"/>
      <w:numFmt w:val="decimal"/>
      <w:pStyle w:val="a"/>
      <w:isLgl/>
      <w:lvlText w:val="%1.%2.%3.%4."/>
      <w:lvlJc w:val="left"/>
      <w:pPr>
        <w:ind w:left="2487" w:hanging="1080"/>
      </w:pPr>
      <w:rPr>
        <w:rFonts w:hint="default"/>
      </w:rPr>
    </w:lvl>
    <w:lvl w:ilvl="4">
      <w:start w:val="1"/>
      <w:numFmt w:val="decimal"/>
      <w:pStyle w:val="a"/>
      <w:isLgl/>
      <w:lvlText w:val="%1.%2.%3.%4.%5."/>
      <w:lvlJc w:val="left"/>
      <w:pPr>
        <w:ind w:left="2836" w:hanging="1080"/>
      </w:pPr>
      <w:rPr>
        <w:rFonts w:hint="default"/>
      </w:rPr>
    </w:lvl>
    <w:lvl w:ilvl="5">
      <w:start w:val="1"/>
      <w:numFmt w:val="decimal"/>
      <w:pStyle w:val="a"/>
      <w:isLgl/>
      <w:lvlText w:val="%1.%2.%3.%4.%5.%6."/>
      <w:lvlJc w:val="left"/>
      <w:pPr>
        <w:ind w:left="3545" w:hanging="1440"/>
      </w:pPr>
      <w:rPr>
        <w:rFonts w:hint="default"/>
      </w:rPr>
    </w:lvl>
    <w:lvl w:ilvl="6">
      <w:start w:val="1"/>
      <w:numFmt w:val="decimal"/>
      <w:pStyle w:val="a"/>
      <w:isLgl/>
      <w:lvlText w:val="%1.%2.%3.%4.%5.%6.%7."/>
      <w:lvlJc w:val="left"/>
      <w:pPr>
        <w:ind w:left="4254" w:hanging="1800"/>
      </w:pPr>
      <w:rPr>
        <w:rFonts w:hint="default"/>
      </w:rPr>
    </w:lvl>
    <w:lvl w:ilvl="7">
      <w:start w:val="1"/>
      <w:numFmt w:val="decimal"/>
      <w:pStyle w:val="a"/>
      <w:isLgl/>
      <w:lvlText w:val="%1.%2.%3.%4.%5.%6.%7.%8."/>
      <w:lvlJc w:val="left"/>
      <w:pPr>
        <w:ind w:left="4603" w:hanging="1800"/>
      </w:pPr>
      <w:rPr>
        <w:rFonts w:hint="default"/>
      </w:rPr>
    </w:lvl>
    <w:lvl w:ilvl="8">
      <w:start w:val="1"/>
      <w:numFmt w:val="decimal"/>
      <w:pStyle w:val="a"/>
      <w:isLgl/>
      <w:lvlText w:val="%1.%2.%3.%4.%5.%6.%7.%8.%9."/>
      <w:lvlJc w:val="left"/>
      <w:pPr>
        <w:ind w:left="5312" w:hanging="2160"/>
      </w:pPr>
      <w:rPr>
        <w:rFonts w:hint="default"/>
      </w:rPr>
    </w:lvl>
  </w:abstractNum>
  <w:abstractNum w:abstractNumId="8">
    <w:nsid w:val="00000011"/>
    <w:multiLevelType w:val="singleLevel"/>
    <w:tmpl w:val="00000011"/>
    <w:name w:val="WW8Num17"/>
    <w:lvl w:ilvl="0">
      <w:start w:val="1"/>
      <w:numFmt w:val="decimal"/>
      <w:lvlText w:val="%1."/>
      <w:lvlJc w:val="left"/>
      <w:pPr>
        <w:tabs>
          <w:tab w:val="num" w:pos="502"/>
        </w:tabs>
        <w:ind w:left="502" w:hanging="360"/>
      </w:pPr>
    </w:lvl>
  </w:abstractNum>
  <w:abstractNum w:abstractNumId="9">
    <w:nsid w:val="00000013"/>
    <w:multiLevelType w:val="multilevel"/>
    <w:tmpl w:val="00000013"/>
    <w:name w:val="WW8Num19"/>
    <w:lvl w:ilvl="0">
      <w:start w:val="4"/>
      <w:numFmt w:val="decimal"/>
      <w:lvlText w:val="%1."/>
      <w:lvlJc w:val="left"/>
      <w:pPr>
        <w:tabs>
          <w:tab w:val="num" w:pos="0"/>
        </w:tabs>
        <w:ind w:left="540" w:hanging="540"/>
      </w:pPr>
    </w:lvl>
    <w:lvl w:ilvl="1">
      <w:start w:val="1"/>
      <w:numFmt w:val="decimal"/>
      <w:lvlText w:val="%1.%2."/>
      <w:lvlJc w:val="left"/>
      <w:pPr>
        <w:tabs>
          <w:tab w:val="num" w:pos="0"/>
        </w:tabs>
        <w:ind w:left="90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0">
    <w:nsid w:val="00000014"/>
    <w:multiLevelType w:val="singleLevel"/>
    <w:tmpl w:val="00000014"/>
    <w:name w:val="WW8Num20"/>
    <w:lvl w:ilvl="0">
      <w:start w:val="1"/>
      <w:numFmt w:val="decimal"/>
      <w:lvlText w:val="%1."/>
      <w:lvlJc w:val="left"/>
      <w:pPr>
        <w:tabs>
          <w:tab w:val="num" w:pos="644"/>
        </w:tabs>
        <w:ind w:left="644" w:hanging="360"/>
      </w:pPr>
    </w:lvl>
  </w:abstractNum>
  <w:abstractNum w:abstractNumId="11">
    <w:nsid w:val="00000018"/>
    <w:multiLevelType w:val="multilevel"/>
    <w:tmpl w:val="00000018"/>
    <w:name w:val="WW8Num24"/>
    <w:lvl w:ilvl="0">
      <w:start w:val="4"/>
      <w:numFmt w:val="decimal"/>
      <w:lvlText w:val="%1."/>
      <w:lvlJc w:val="left"/>
      <w:pPr>
        <w:tabs>
          <w:tab w:val="num" w:pos="0"/>
        </w:tabs>
        <w:ind w:left="540" w:hanging="540"/>
      </w:pPr>
    </w:lvl>
    <w:lvl w:ilvl="1">
      <w:start w:val="2"/>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2">
    <w:nsid w:val="0000001C"/>
    <w:multiLevelType w:val="singleLevel"/>
    <w:tmpl w:val="0000001C"/>
    <w:name w:val="WW8Num28"/>
    <w:lvl w:ilvl="0">
      <w:start w:val="1"/>
      <w:numFmt w:val="decimal"/>
      <w:lvlText w:val="%1."/>
      <w:lvlJc w:val="left"/>
      <w:pPr>
        <w:tabs>
          <w:tab w:val="num" w:pos="720"/>
        </w:tabs>
        <w:ind w:left="720" w:hanging="360"/>
      </w:pPr>
      <w:rPr>
        <w:rFonts w:ascii="Symbol" w:hAnsi="Symbol"/>
      </w:rPr>
    </w:lvl>
  </w:abstractNum>
  <w:abstractNum w:abstractNumId="13">
    <w:nsid w:val="0000001D"/>
    <w:multiLevelType w:val="multilevel"/>
    <w:tmpl w:val="5C7C638A"/>
    <w:name w:val="WW8Num29"/>
    <w:lvl w:ilvl="0">
      <w:start w:val="3"/>
      <w:numFmt w:val="decimal"/>
      <w:lvlText w:val="%1."/>
      <w:lvlJc w:val="left"/>
      <w:pPr>
        <w:tabs>
          <w:tab w:val="num" w:pos="0"/>
        </w:tabs>
        <w:ind w:left="360" w:hanging="360"/>
      </w:pPr>
    </w:lvl>
    <w:lvl w:ilvl="1">
      <w:start w:val="1"/>
      <w:numFmt w:val="decimal"/>
      <w:lvlText w:val="%1.%2."/>
      <w:lvlJc w:val="left"/>
      <w:pPr>
        <w:tabs>
          <w:tab w:val="num" w:pos="0"/>
        </w:tabs>
        <w:ind w:left="1260" w:hanging="360"/>
      </w:pPr>
      <w:rPr>
        <w:color w:val="auto"/>
      </w:r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420" w:hanging="720"/>
      </w:pPr>
    </w:lvl>
    <w:lvl w:ilvl="4">
      <w:start w:val="1"/>
      <w:numFmt w:val="decimal"/>
      <w:lvlText w:val="%1.%2.%3.%4.%5."/>
      <w:lvlJc w:val="left"/>
      <w:pPr>
        <w:tabs>
          <w:tab w:val="num" w:pos="0"/>
        </w:tabs>
        <w:ind w:left="4680" w:hanging="1080"/>
      </w:pPr>
    </w:lvl>
    <w:lvl w:ilvl="5">
      <w:start w:val="1"/>
      <w:numFmt w:val="decimal"/>
      <w:lvlText w:val="%1.%2.%3.%4.%5.%6."/>
      <w:lvlJc w:val="left"/>
      <w:pPr>
        <w:tabs>
          <w:tab w:val="num" w:pos="0"/>
        </w:tabs>
        <w:ind w:left="5580" w:hanging="1080"/>
      </w:pPr>
    </w:lvl>
    <w:lvl w:ilvl="6">
      <w:start w:val="1"/>
      <w:numFmt w:val="decimal"/>
      <w:lvlText w:val="%1.%2.%3.%4.%5.%6.%7."/>
      <w:lvlJc w:val="left"/>
      <w:pPr>
        <w:tabs>
          <w:tab w:val="num" w:pos="0"/>
        </w:tabs>
        <w:ind w:left="6840" w:hanging="1440"/>
      </w:pPr>
    </w:lvl>
    <w:lvl w:ilvl="7">
      <w:start w:val="1"/>
      <w:numFmt w:val="decimal"/>
      <w:lvlText w:val="%1.%2.%3.%4.%5.%6.%7.%8."/>
      <w:lvlJc w:val="left"/>
      <w:pPr>
        <w:tabs>
          <w:tab w:val="num" w:pos="0"/>
        </w:tabs>
        <w:ind w:left="7740" w:hanging="1440"/>
      </w:pPr>
    </w:lvl>
    <w:lvl w:ilvl="8">
      <w:start w:val="1"/>
      <w:numFmt w:val="decimal"/>
      <w:lvlText w:val="%1.%2.%3.%4.%5.%6.%7.%8.%9."/>
      <w:lvlJc w:val="left"/>
      <w:pPr>
        <w:tabs>
          <w:tab w:val="num" w:pos="0"/>
        </w:tabs>
        <w:ind w:left="9000" w:hanging="1800"/>
      </w:pPr>
    </w:lvl>
  </w:abstractNum>
  <w:abstractNum w:abstractNumId="14">
    <w:nsid w:val="00000021"/>
    <w:multiLevelType w:val="singleLevel"/>
    <w:tmpl w:val="00000021"/>
    <w:name w:val="WW8Num33"/>
    <w:lvl w:ilvl="0">
      <w:start w:val="1"/>
      <w:numFmt w:val="decimal"/>
      <w:lvlText w:val="%1."/>
      <w:lvlJc w:val="left"/>
      <w:pPr>
        <w:tabs>
          <w:tab w:val="num" w:pos="810"/>
        </w:tabs>
        <w:ind w:left="810" w:hanging="450"/>
      </w:pPr>
    </w:lvl>
  </w:abstractNum>
  <w:abstractNum w:abstractNumId="15">
    <w:nsid w:val="00000026"/>
    <w:multiLevelType w:val="multilevel"/>
    <w:tmpl w:val="00000026"/>
    <w:name w:val="WW8Num38"/>
    <w:lvl w:ilvl="0">
      <w:start w:val="1"/>
      <w:numFmt w:val="decimal"/>
      <w:lvlText w:val="%1."/>
      <w:lvlJc w:val="left"/>
      <w:pPr>
        <w:tabs>
          <w:tab w:val="num" w:pos="780"/>
        </w:tabs>
        <w:ind w:left="780" w:hanging="42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16">
    <w:nsid w:val="00000029"/>
    <w:multiLevelType w:val="multilevel"/>
    <w:tmpl w:val="00000029"/>
    <w:name w:val="WW8Num41"/>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
    <w:nsid w:val="0000002A"/>
    <w:multiLevelType w:val="singleLevel"/>
    <w:tmpl w:val="0000002A"/>
    <w:name w:val="WW8Num42"/>
    <w:lvl w:ilvl="0">
      <w:start w:val="1"/>
      <w:numFmt w:val="decimal"/>
      <w:lvlText w:val="%1."/>
      <w:lvlJc w:val="left"/>
      <w:pPr>
        <w:tabs>
          <w:tab w:val="num" w:pos="720"/>
        </w:tabs>
        <w:ind w:left="720" w:hanging="360"/>
      </w:pPr>
    </w:lvl>
  </w:abstractNum>
  <w:abstractNum w:abstractNumId="18">
    <w:nsid w:val="0000002C"/>
    <w:multiLevelType w:val="singleLevel"/>
    <w:tmpl w:val="0000002C"/>
    <w:name w:val="WW8Num44"/>
    <w:lvl w:ilvl="0">
      <w:start w:val="1"/>
      <w:numFmt w:val="decimal"/>
      <w:lvlText w:val="%1."/>
      <w:lvlJc w:val="left"/>
      <w:pPr>
        <w:tabs>
          <w:tab w:val="num" w:pos="502"/>
        </w:tabs>
        <w:ind w:left="502" w:hanging="360"/>
      </w:pPr>
    </w:lvl>
  </w:abstractNum>
  <w:abstractNum w:abstractNumId="19">
    <w:nsid w:val="0000002F"/>
    <w:multiLevelType w:val="multilevel"/>
    <w:tmpl w:val="0000002F"/>
    <w:name w:val="WW8Num47"/>
    <w:lvl w:ilvl="0">
      <w:start w:val="4"/>
      <w:numFmt w:val="decimal"/>
      <w:lvlText w:val="%1."/>
      <w:lvlJc w:val="left"/>
      <w:pPr>
        <w:tabs>
          <w:tab w:val="num" w:pos="0"/>
        </w:tabs>
        <w:ind w:left="660" w:hanging="660"/>
      </w:pPr>
    </w:lvl>
    <w:lvl w:ilvl="1">
      <w:start w:val="2"/>
      <w:numFmt w:val="decimal"/>
      <w:lvlText w:val="%1.%2."/>
      <w:lvlJc w:val="left"/>
      <w:pPr>
        <w:tabs>
          <w:tab w:val="num" w:pos="0"/>
        </w:tabs>
        <w:ind w:left="930" w:hanging="660"/>
      </w:pPr>
    </w:lvl>
    <w:lvl w:ilvl="2">
      <w:start w:val="15"/>
      <w:numFmt w:val="decimal"/>
      <w:lvlText w:val="%1.%2.%3."/>
      <w:lvlJc w:val="left"/>
      <w:pPr>
        <w:tabs>
          <w:tab w:val="num" w:pos="0"/>
        </w:tabs>
        <w:ind w:left="1260" w:hanging="720"/>
      </w:pPr>
    </w:lvl>
    <w:lvl w:ilvl="3">
      <w:start w:val="1"/>
      <w:numFmt w:val="decimal"/>
      <w:lvlText w:val="%1.%2.%3.%4."/>
      <w:lvlJc w:val="left"/>
      <w:pPr>
        <w:tabs>
          <w:tab w:val="num" w:pos="0"/>
        </w:tabs>
        <w:ind w:left="1530" w:hanging="720"/>
      </w:pPr>
    </w:lvl>
    <w:lvl w:ilvl="4">
      <w:start w:val="1"/>
      <w:numFmt w:val="decimal"/>
      <w:lvlText w:val="%1.%2.%3.%4.%5."/>
      <w:lvlJc w:val="left"/>
      <w:pPr>
        <w:tabs>
          <w:tab w:val="num" w:pos="0"/>
        </w:tabs>
        <w:ind w:left="2160" w:hanging="1080"/>
      </w:pPr>
    </w:lvl>
    <w:lvl w:ilvl="5">
      <w:start w:val="1"/>
      <w:numFmt w:val="decimal"/>
      <w:lvlText w:val="%1.%2.%3.%4.%5.%6."/>
      <w:lvlJc w:val="left"/>
      <w:pPr>
        <w:tabs>
          <w:tab w:val="num" w:pos="0"/>
        </w:tabs>
        <w:ind w:left="2430" w:hanging="1080"/>
      </w:pPr>
    </w:lvl>
    <w:lvl w:ilvl="6">
      <w:start w:val="1"/>
      <w:numFmt w:val="decimal"/>
      <w:lvlText w:val="%1.%2.%3.%4.%5.%6.%7."/>
      <w:lvlJc w:val="left"/>
      <w:pPr>
        <w:tabs>
          <w:tab w:val="num" w:pos="0"/>
        </w:tabs>
        <w:ind w:left="3060" w:hanging="1440"/>
      </w:pPr>
    </w:lvl>
    <w:lvl w:ilvl="7">
      <w:start w:val="1"/>
      <w:numFmt w:val="decimal"/>
      <w:lvlText w:val="%1.%2.%3.%4.%5.%6.%7.%8."/>
      <w:lvlJc w:val="left"/>
      <w:pPr>
        <w:tabs>
          <w:tab w:val="num" w:pos="0"/>
        </w:tabs>
        <w:ind w:left="3330" w:hanging="1440"/>
      </w:pPr>
    </w:lvl>
    <w:lvl w:ilvl="8">
      <w:start w:val="1"/>
      <w:numFmt w:val="decimal"/>
      <w:lvlText w:val="%1.%2.%3.%4.%5.%6.%7.%8.%9."/>
      <w:lvlJc w:val="left"/>
      <w:pPr>
        <w:tabs>
          <w:tab w:val="num" w:pos="0"/>
        </w:tabs>
        <w:ind w:left="3960" w:hanging="1800"/>
      </w:pPr>
    </w:lvl>
  </w:abstractNum>
  <w:abstractNum w:abstractNumId="20">
    <w:nsid w:val="00000030"/>
    <w:multiLevelType w:val="singleLevel"/>
    <w:tmpl w:val="00000030"/>
    <w:name w:val="WW8Num48"/>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num w:numId="1">
    <w:abstractNumId w:val="22"/>
  </w:num>
  <w:num w:numId="2">
    <w:abstractNumId w:val="23"/>
  </w:num>
  <w:num w:numId="3">
    <w:abstractNumId w:val="2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484"/>
    <w:rsid w:val="00226C49"/>
    <w:rsid w:val="0024064B"/>
    <w:rsid w:val="005E6484"/>
    <w:rsid w:val="00F458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E6484"/>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5E6484"/>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
    <w:next w:val="a"/>
    <w:link w:val="30"/>
    <w:uiPriority w:val="9"/>
    <w:semiHidden/>
    <w:unhideWhenUsed/>
    <w:qFormat/>
    <w:rsid w:val="005E6484"/>
    <w:pPr>
      <w:keepNext/>
      <w:widowControl w:val="0"/>
      <w:autoSpaceDE w:val="0"/>
      <w:autoSpaceDN w:val="0"/>
      <w:adjustRightInd w:val="0"/>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5E6484"/>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5E6484"/>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5E6484"/>
    <w:rPr>
      <w:rFonts w:ascii="Tahoma" w:hAnsi="Tahoma" w:cs="Tahoma"/>
      <w:sz w:val="16"/>
      <w:szCs w:val="16"/>
    </w:rPr>
  </w:style>
  <w:style w:type="character" w:customStyle="1" w:styleId="10">
    <w:name w:val="Заголовок 1 Знак"/>
    <w:basedOn w:val="a0"/>
    <w:link w:val="1"/>
    <w:rsid w:val="005E6484"/>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5E6484"/>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semiHidden/>
    <w:rsid w:val="005E6484"/>
    <w:rPr>
      <w:rFonts w:ascii="Cambria" w:eastAsia="Times New Roman" w:hAnsi="Cambria" w:cs="Times New Roman"/>
      <w:b/>
      <w:bCs/>
      <w:sz w:val="26"/>
      <w:szCs w:val="26"/>
      <w:lang w:eastAsia="ru-RU"/>
    </w:rPr>
  </w:style>
  <w:style w:type="character" w:customStyle="1" w:styleId="40">
    <w:name w:val="Заголовок 4 Знак"/>
    <w:basedOn w:val="a0"/>
    <w:link w:val="4"/>
    <w:rsid w:val="005E6484"/>
    <w:rPr>
      <w:rFonts w:ascii="Times New Roman" w:eastAsia="Times New Roman" w:hAnsi="Times New Roman" w:cs="Times New Roman"/>
      <w:b/>
      <w:bCs/>
      <w:sz w:val="28"/>
      <w:szCs w:val="28"/>
      <w:lang w:val="x-none" w:eastAsia="ru-RU"/>
    </w:rPr>
  </w:style>
  <w:style w:type="numbering" w:customStyle="1" w:styleId="11">
    <w:name w:val="Нет списка1"/>
    <w:next w:val="a2"/>
    <w:uiPriority w:val="99"/>
    <w:semiHidden/>
    <w:unhideWhenUsed/>
    <w:rsid w:val="005E6484"/>
  </w:style>
  <w:style w:type="paragraph" w:styleId="a5">
    <w:name w:val="header"/>
    <w:basedOn w:val="a"/>
    <w:link w:val="a6"/>
    <w:rsid w:val="005E648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5E6484"/>
    <w:rPr>
      <w:rFonts w:ascii="Times New Roman" w:eastAsia="Times New Roman" w:hAnsi="Times New Roman" w:cs="Times New Roman"/>
      <w:sz w:val="24"/>
      <w:szCs w:val="24"/>
      <w:lang w:eastAsia="ru-RU"/>
    </w:rPr>
  </w:style>
  <w:style w:type="paragraph" w:styleId="a7">
    <w:name w:val="footer"/>
    <w:basedOn w:val="a"/>
    <w:link w:val="a8"/>
    <w:uiPriority w:val="99"/>
    <w:rsid w:val="005E648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5E6484"/>
    <w:rPr>
      <w:rFonts w:ascii="Times New Roman" w:eastAsia="Times New Roman" w:hAnsi="Times New Roman" w:cs="Times New Roman"/>
      <w:sz w:val="24"/>
      <w:szCs w:val="24"/>
      <w:lang w:val="x-none" w:eastAsia="x-none"/>
    </w:rPr>
  </w:style>
  <w:style w:type="paragraph" w:styleId="31">
    <w:name w:val="Body Text 3"/>
    <w:basedOn w:val="a"/>
    <w:link w:val="32"/>
    <w:rsid w:val="005E6484"/>
    <w:pPr>
      <w:spacing w:after="0" w:line="240" w:lineRule="auto"/>
      <w:jc w:val="both"/>
    </w:pPr>
    <w:rPr>
      <w:rFonts w:ascii="Times New Roman" w:eastAsia="Times New Roman" w:hAnsi="Times New Roman" w:cs="Times New Roman"/>
      <w:sz w:val="28"/>
      <w:szCs w:val="28"/>
      <w:lang w:val="x-none" w:eastAsia="x-none"/>
    </w:rPr>
  </w:style>
  <w:style w:type="character" w:customStyle="1" w:styleId="32">
    <w:name w:val="Основной текст 3 Знак"/>
    <w:basedOn w:val="a0"/>
    <w:link w:val="31"/>
    <w:rsid w:val="005E6484"/>
    <w:rPr>
      <w:rFonts w:ascii="Times New Roman" w:eastAsia="Times New Roman" w:hAnsi="Times New Roman" w:cs="Times New Roman"/>
      <w:sz w:val="28"/>
      <w:szCs w:val="28"/>
      <w:lang w:val="x-none" w:eastAsia="x-none"/>
    </w:rPr>
  </w:style>
  <w:style w:type="paragraph" w:styleId="21">
    <w:name w:val="Body Text Indent 2"/>
    <w:basedOn w:val="a"/>
    <w:link w:val="22"/>
    <w:rsid w:val="005E6484"/>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5E6484"/>
    <w:rPr>
      <w:rFonts w:ascii="Times New Roman" w:eastAsia="Times New Roman" w:hAnsi="Times New Roman" w:cs="Times New Roman"/>
      <w:sz w:val="24"/>
      <w:szCs w:val="24"/>
      <w:lang w:val="x-none" w:eastAsia="x-none"/>
    </w:rPr>
  </w:style>
  <w:style w:type="paragraph" w:styleId="33">
    <w:name w:val="Body Text Indent 3"/>
    <w:basedOn w:val="a"/>
    <w:link w:val="34"/>
    <w:rsid w:val="005E6484"/>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5E6484"/>
    <w:rPr>
      <w:rFonts w:ascii="Times New Roman" w:eastAsia="Times New Roman" w:hAnsi="Times New Roman" w:cs="Times New Roman"/>
      <w:sz w:val="16"/>
      <w:szCs w:val="16"/>
      <w:lang w:eastAsia="ru-RU"/>
    </w:rPr>
  </w:style>
  <w:style w:type="table" w:styleId="a9">
    <w:name w:val="Table Grid"/>
    <w:basedOn w:val="a1"/>
    <w:rsid w:val="005E648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5E6484"/>
  </w:style>
  <w:style w:type="paragraph" w:customStyle="1" w:styleId="ab">
    <w:name w:val="Таблицы (моноширинный)"/>
    <w:basedOn w:val="a"/>
    <w:next w:val="a"/>
    <w:uiPriority w:val="99"/>
    <w:rsid w:val="005E6484"/>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5E6484"/>
    <w:rPr>
      <w:color w:val="0000FF"/>
      <w:u w:val="single"/>
    </w:rPr>
  </w:style>
  <w:style w:type="character" w:styleId="ad">
    <w:name w:val="FollowedHyperlink"/>
    <w:rsid w:val="005E6484"/>
    <w:rPr>
      <w:color w:val="800080"/>
      <w:u w:val="single"/>
    </w:rPr>
  </w:style>
  <w:style w:type="paragraph" w:styleId="ae">
    <w:name w:val="No Spacing"/>
    <w:uiPriority w:val="1"/>
    <w:qFormat/>
    <w:rsid w:val="005E6484"/>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5E6484"/>
    <w:rPr>
      <w:sz w:val="26"/>
      <w:szCs w:val="26"/>
      <w:shd w:val="clear" w:color="auto" w:fill="FFFFFF"/>
    </w:rPr>
  </w:style>
  <w:style w:type="paragraph" w:customStyle="1" w:styleId="36">
    <w:name w:val="Заголовок №3"/>
    <w:basedOn w:val="a"/>
    <w:link w:val="35"/>
    <w:rsid w:val="005E6484"/>
    <w:pPr>
      <w:shd w:val="clear" w:color="auto" w:fill="FFFFFF"/>
      <w:spacing w:before="240" w:after="0" w:line="326" w:lineRule="exact"/>
      <w:outlineLvl w:val="2"/>
    </w:pPr>
    <w:rPr>
      <w:sz w:val="26"/>
      <w:szCs w:val="26"/>
    </w:rPr>
  </w:style>
  <w:style w:type="character" w:customStyle="1" w:styleId="af">
    <w:name w:val="Основной текст_"/>
    <w:link w:val="12"/>
    <w:rsid w:val="005E6484"/>
    <w:rPr>
      <w:sz w:val="26"/>
      <w:szCs w:val="26"/>
      <w:shd w:val="clear" w:color="auto" w:fill="FFFFFF"/>
    </w:rPr>
  </w:style>
  <w:style w:type="character" w:customStyle="1" w:styleId="37">
    <w:name w:val="Основной текст (3)_"/>
    <w:link w:val="38"/>
    <w:rsid w:val="005E6484"/>
    <w:rPr>
      <w:sz w:val="27"/>
      <w:szCs w:val="27"/>
      <w:shd w:val="clear" w:color="auto" w:fill="FFFFFF"/>
    </w:rPr>
  </w:style>
  <w:style w:type="character" w:customStyle="1" w:styleId="23">
    <w:name w:val="Заголовок №2_"/>
    <w:link w:val="24"/>
    <w:rsid w:val="005E6484"/>
    <w:rPr>
      <w:sz w:val="26"/>
      <w:szCs w:val="26"/>
      <w:shd w:val="clear" w:color="auto" w:fill="FFFFFF"/>
    </w:rPr>
  </w:style>
  <w:style w:type="paragraph" w:customStyle="1" w:styleId="12">
    <w:name w:val="Основной текст1"/>
    <w:basedOn w:val="a"/>
    <w:link w:val="af"/>
    <w:rsid w:val="005E6484"/>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5E6484"/>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5E6484"/>
    <w:pPr>
      <w:shd w:val="clear" w:color="auto" w:fill="FFFFFF"/>
      <w:spacing w:before="300" w:after="180" w:line="0" w:lineRule="atLeast"/>
      <w:outlineLvl w:val="1"/>
    </w:pPr>
    <w:rPr>
      <w:sz w:val="26"/>
      <w:szCs w:val="26"/>
    </w:rPr>
  </w:style>
  <w:style w:type="character" w:styleId="af0">
    <w:name w:val="Subtle Emphasis"/>
    <w:qFormat/>
    <w:rsid w:val="005E6484"/>
    <w:rPr>
      <w:i/>
      <w:iCs/>
      <w:color w:val="808080"/>
    </w:rPr>
  </w:style>
  <w:style w:type="character" w:customStyle="1" w:styleId="af1">
    <w:name w:val="Гипертекстовая ссылка"/>
    <w:uiPriority w:val="99"/>
    <w:rsid w:val="005E6484"/>
    <w:rPr>
      <w:b/>
      <w:bCs/>
      <w:color w:val="106BBE"/>
      <w:sz w:val="26"/>
      <w:szCs w:val="26"/>
    </w:rPr>
  </w:style>
  <w:style w:type="paragraph" w:customStyle="1" w:styleId="af2">
    <w:name w:val="Комментарий"/>
    <w:basedOn w:val="a"/>
    <w:next w:val="a"/>
    <w:uiPriority w:val="99"/>
    <w:rsid w:val="005E6484"/>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5E6484"/>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5E6484"/>
    <w:rPr>
      <w:b/>
      <w:bCs/>
      <w:color w:val="26282F"/>
      <w:sz w:val="26"/>
      <w:szCs w:val="26"/>
    </w:rPr>
  </w:style>
  <w:style w:type="paragraph" w:customStyle="1" w:styleId="af5">
    <w:name w:val="Прижатый влево"/>
    <w:basedOn w:val="a"/>
    <w:next w:val="a"/>
    <w:uiPriority w:val="99"/>
    <w:rsid w:val="005E6484"/>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5E6484"/>
    <w:rPr>
      <w:b w:val="0"/>
      <w:bCs w:val="0"/>
      <w:color w:val="000000"/>
      <w:sz w:val="26"/>
      <w:szCs w:val="26"/>
      <w:shd w:val="clear" w:color="auto" w:fill="D8EDE8"/>
    </w:rPr>
  </w:style>
  <w:style w:type="paragraph" w:styleId="af7">
    <w:name w:val="Subtitle"/>
    <w:basedOn w:val="a"/>
    <w:next w:val="a"/>
    <w:link w:val="af8"/>
    <w:uiPriority w:val="11"/>
    <w:qFormat/>
    <w:rsid w:val="005E6484"/>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5E6484"/>
    <w:rPr>
      <w:rFonts w:ascii="Cambria" w:eastAsia="Times New Roman" w:hAnsi="Cambria" w:cs="Times New Roman"/>
      <w:sz w:val="24"/>
      <w:szCs w:val="24"/>
      <w:lang w:val="x-none" w:eastAsia="x-none"/>
    </w:rPr>
  </w:style>
  <w:style w:type="paragraph" w:styleId="af9">
    <w:name w:val="List Paragraph"/>
    <w:basedOn w:val="a"/>
    <w:uiPriority w:val="34"/>
    <w:qFormat/>
    <w:rsid w:val="005E6484"/>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5E6484"/>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nhideWhenUsed/>
    <w:rsid w:val="005E6484"/>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rsid w:val="005E6484"/>
    <w:rPr>
      <w:rFonts w:ascii="Times New Roman" w:eastAsia="Times New Roman" w:hAnsi="Times New Roman" w:cs="Times New Roman"/>
      <w:sz w:val="24"/>
      <w:szCs w:val="24"/>
      <w:lang w:val="x-none" w:eastAsia="x-none"/>
    </w:rPr>
  </w:style>
  <w:style w:type="paragraph" w:styleId="39">
    <w:name w:val="List 3"/>
    <w:basedOn w:val="a"/>
    <w:rsid w:val="005E6484"/>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5E6484"/>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5E6484"/>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5E6484"/>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5E6484"/>
    <w:rPr>
      <w:rFonts w:ascii="Courier New" w:eastAsia="Times New Roman" w:hAnsi="Courier New" w:cs="Times New Roman"/>
      <w:sz w:val="20"/>
      <w:szCs w:val="20"/>
      <w:lang w:val="x-none" w:eastAsia="x-none"/>
    </w:rPr>
  </w:style>
  <w:style w:type="paragraph" w:styleId="5">
    <w:name w:val="List 5"/>
    <w:basedOn w:val="a"/>
    <w:rsid w:val="005E6484"/>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5E6484"/>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semiHidden/>
    <w:unhideWhenUsed/>
    <w:rsid w:val="005E6484"/>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5E6484"/>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5E6484"/>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5E6484"/>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5E6484"/>
    <w:rPr>
      <w:vertAlign w:val="superscript"/>
    </w:rPr>
  </w:style>
  <w:style w:type="paragraph" w:customStyle="1" w:styleId="310">
    <w:name w:val="Основной текст с отступом 31"/>
    <w:basedOn w:val="a"/>
    <w:rsid w:val="005E6484"/>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5E6484"/>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5E6484"/>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5E6484"/>
    <w:rPr>
      <w:rFonts w:ascii="Times New Roman" w:eastAsia="Times New Roman" w:hAnsi="Times New Roman" w:cs="Times New Roman"/>
      <w:sz w:val="24"/>
      <w:szCs w:val="24"/>
      <w:lang w:val="x-none" w:eastAsia="x-none"/>
    </w:rPr>
  </w:style>
  <w:style w:type="paragraph" w:customStyle="1" w:styleId="ConsPlusNormal">
    <w:name w:val="ConsPlusNormal"/>
    <w:rsid w:val="005E6484"/>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5E6484"/>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5E648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5E6484"/>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5E6484"/>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5E6484"/>
    <w:rPr>
      <w:vertAlign w:val="superscript"/>
    </w:rPr>
  </w:style>
  <w:style w:type="paragraph" w:styleId="affa">
    <w:name w:val="Document Map"/>
    <w:basedOn w:val="a"/>
    <w:link w:val="affb"/>
    <w:uiPriority w:val="99"/>
    <w:semiHidden/>
    <w:unhideWhenUsed/>
    <w:rsid w:val="005E6484"/>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5E6484"/>
    <w:rPr>
      <w:rFonts w:ascii="Tahoma" w:eastAsia="Times New Roman" w:hAnsi="Tahoma" w:cs="Times New Roman"/>
      <w:sz w:val="16"/>
      <w:szCs w:val="16"/>
      <w:lang w:val="x-none" w:eastAsia="x-none"/>
    </w:rPr>
  </w:style>
  <w:style w:type="paragraph" w:customStyle="1" w:styleId="p9">
    <w:name w:val="p9"/>
    <w:basedOn w:val="a"/>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c">
    <w:name w:val="Нормальный"/>
    <w:basedOn w:val="a"/>
    <w:rsid w:val="005E6484"/>
    <w:pPr>
      <w:widowControl w:val="0"/>
      <w:suppressAutoHyphens/>
      <w:autoSpaceDE w:val="0"/>
      <w:spacing w:after="0" w:line="240" w:lineRule="auto"/>
      <w:ind w:firstLine="567"/>
      <w:jc w:val="both"/>
      <w:textAlignment w:val="center"/>
    </w:pPr>
    <w:rPr>
      <w:rFonts w:ascii="Times New Roman" w:eastAsia="Times New Roman" w:hAnsi="Times New Roman" w:cs="Times New Roman"/>
      <w:color w:val="000000"/>
      <w:sz w:val="20"/>
      <w:szCs w:val="20"/>
      <w:lang w:eastAsia="ar-SA"/>
    </w:rPr>
  </w:style>
  <w:style w:type="character" w:styleId="affd">
    <w:name w:val="Emphasis"/>
    <w:qFormat/>
    <w:rsid w:val="005E6484"/>
    <w:rPr>
      <w:i/>
      <w:iCs/>
    </w:rPr>
  </w:style>
  <w:style w:type="paragraph" w:styleId="affe">
    <w:name w:val="Title"/>
    <w:basedOn w:val="a"/>
    <w:link w:val="afff"/>
    <w:qFormat/>
    <w:rsid w:val="005E6484"/>
    <w:pPr>
      <w:spacing w:after="0" w:line="240" w:lineRule="auto"/>
      <w:jc w:val="center"/>
    </w:pPr>
    <w:rPr>
      <w:rFonts w:ascii="Arial" w:eastAsia="Times New Roman" w:hAnsi="Arial" w:cs="Times New Roman"/>
      <w:b/>
      <w:bCs/>
      <w:sz w:val="28"/>
      <w:szCs w:val="24"/>
      <w:lang w:eastAsia="ru-RU"/>
    </w:rPr>
  </w:style>
  <w:style w:type="character" w:customStyle="1" w:styleId="afff">
    <w:name w:val="Название Знак"/>
    <w:basedOn w:val="a0"/>
    <w:link w:val="affe"/>
    <w:rsid w:val="005E6484"/>
    <w:rPr>
      <w:rFonts w:ascii="Arial" w:eastAsia="Times New Roman" w:hAnsi="Arial" w:cs="Times New Roman"/>
      <w:b/>
      <w:bCs/>
      <w:sz w:val="28"/>
      <w:szCs w:val="24"/>
      <w:lang w:eastAsia="ru-RU"/>
    </w:rPr>
  </w:style>
  <w:style w:type="character" w:customStyle="1" w:styleId="26">
    <w:name w:val="Основной текст (2)_"/>
    <w:link w:val="27"/>
    <w:rsid w:val="005E6484"/>
    <w:rPr>
      <w:b/>
      <w:bCs/>
      <w:sz w:val="23"/>
      <w:szCs w:val="23"/>
      <w:shd w:val="clear" w:color="auto" w:fill="FFFFFF"/>
    </w:rPr>
  </w:style>
  <w:style w:type="paragraph" w:customStyle="1" w:styleId="27">
    <w:name w:val="Основной текст (2)"/>
    <w:basedOn w:val="a"/>
    <w:link w:val="26"/>
    <w:rsid w:val="005E6484"/>
    <w:pPr>
      <w:widowControl w:val="0"/>
      <w:shd w:val="clear" w:color="auto" w:fill="FFFFFF"/>
      <w:spacing w:before="240" w:after="0" w:line="274" w:lineRule="exact"/>
    </w:pPr>
    <w:rPr>
      <w:b/>
      <w:bCs/>
      <w:sz w:val="23"/>
      <w:szCs w:val="23"/>
    </w:rPr>
  </w:style>
  <w:style w:type="paragraph" w:customStyle="1" w:styleId="28">
    <w:name w:val="Основной текст2"/>
    <w:basedOn w:val="a"/>
    <w:rsid w:val="005E6484"/>
    <w:pPr>
      <w:widowControl w:val="0"/>
      <w:shd w:val="clear" w:color="auto" w:fill="FFFFFF"/>
      <w:spacing w:after="120" w:line="0" w:lineRule="atLeast"/>
    </w:pPr>
    <w:rPr>
      <w:rFonts w:ascii="Times New Roman" w:eastAsia="Times New Roman" w:hAnsi="Times New Roman" w:cs="Times New Roman"/>
      <w:color w:val="000000"/>
      <w:sz w:val="23"/>
      <w:szCs w:val="23"/>
      <w:lang w:eastAsia="ru-RU"/>
    </w:rPr>
  </w:style>
  <w:style w:type="character" w:customStyle="1" w:styleId="14">
    <w:name w:val="Заголовок №1"/>
    <w:rsid w:val="005E6484"/>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5E648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
    <w:name w:val="Font Style12"/>
    <w:uiPriority w:val="99"/>
    <w:rsid w:val="005E6484"/>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E6484"/>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5E6484"/>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
    <w:next w:val="a"/>
    <w:link w:val="30"/>
    <w:uiPriority w:val="9"/>
    <w:semiHidden/>
    <w:unhideWhenUsed/>
    <w:qFormat/>
    <w:rsid w:val="005E6484"/>
    <w:pPr>
      <w:keepNext/>
      <w:widowControl w:val="0"/>
      <w:autoSpaceDE w:val="0"/>
      <w:autoSpaceDN w:val="0"/>
      <w:adjustRightInd w:val="0"/>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5E6484"/>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5E6484"/>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5E6484"/>
    <w:rPr>
      <w:rFonts w:ascii="Tahoma" w:hAnsi="Tahoma" w:cs="Tahoma"/>
      <w:sz w:val="16"/>
      <w:szCs w:val="16"/>
    </w:rPr>
  </w:style>
  <w:style w:type="character" w:customStyle="1" w:styleId="10">
    <w:name w:val="Заголовок 1 Знак"/>
    <w:basedOn w:val="a0"/>
    <w:link w:val="1"/>
    <w:rsid w:val="005E6484"/>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5E6484"/>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semiHidden/>
    <w:rsid w:val="005E6484"/>
    <w:rPr>
      <w:rFonts w:ascii="Cambria" w:eastAsia="Times New Roman" w:hAnsi="Cambria" w:cs="Times New Roman"/>
      <w:b/>
      <w:bCs/>
      <w:sz w:val="26"/>
      <w:szCs w:val="26"/>
      <w:lang w:eastAsia="ru-RU"/>
    </w:rPr>
  </w:style>
  <w:style w:type="character" w:customStyle="1" w:styleId="40">
    <w:name w:val="Заголовок 4 Знак"/>
    <w:basedOn w:val="a0"/>
    <w:link w:val="4"/>
    <w:rsid w:val="005E6484"/>
    <w:rPr>
      <w:rFonts w:ascii="Times New Roman" w:eastAsia="Times New Roman" w:hAnsi="Times New Roman" w:cs="Times New Roman"/>
      <w:b/>
      <w:bCs/>
      <w:sz w:val="28"/>
      <w:szCs w:val="28"/>
      <w:lang w:val="x-none" w:eastAsia="ru-RU"/>
    </w:rPr>
  </w:style>
  <w:style w:type="numbering" w:customStyle="1" w:styleId="11">
    <w:name w:val="Нет списка1"/>
    <w:next w:val="a2"/>
    <w:uiPriority w:val="99"/>
    <w:semiHidden/>
    <w:unhideWhenUsed/>
    <w:rsid w:val="005E6484"/>
  </w:style>
  <w:style w:type="paragraph" w:styleId="a5">
    <w:name w:val="header"/>
    <w:basedOn w:val="a"/>
    <w:link w:val="a6"/>
    <w:rsid w:val="005E648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5E6484"/>
    <w:rPr>
      <w:rFonts w:ascii="Times New Roman" w:eastAsia="Times New Roman" w:hAnsi="Times New Roman" w:cs="Times New Roman"/>
      <w:sz w:val="24"/>
      <w:szCs w:val="24"/>
      <w:lang w:eastAsia="ru-RU"/>
    </w:rPr>
  </w:style>
  <w:style w:type="paragraph" w:styleId="a7">
    <w:name w:val="footer"/>
    <w:basedOn w:val="a"/>
    <w:link w:val="a8"/>
    <w:uiPriority w:val="99"/>
    <w:rsid w:val="005E648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5E6484"/>
    <w:rPr>
      <w:rFonts w:ascii="Times New Roman" w:eastAsia="Times New Roman" w:hAnsi="Times New Roman" w:cs="Times New Roman"/>
      <w:sz w:val="24"/>
      <w:szCs w:val="24"/>
      <w:lang w:val="x-none" w:eastAsia="x-none"/>
    </w:rPr>
  </w:style>
  <w:style w:type="paragraph" w:styleId="31">
    <w:name w:val="Body Text 3"/>
    <w:basedOn w:val="a"/>
    <w:link w:val="32"/>
    <w:rsid w:val="005E6484"/>
    <w:pPr>
      <w:spacing w:after="0" w:line="240" w:lineRule="auto"/>
      <w:jc w:val="both"/>
    </w:pPr>
    <w:rPr>
      <w:rFonts w:ascii="Times New Roman" w:eastAsia="Times New Roman" w:hAnsi="Times New Roman" w:cs="Times New Roman"/>
      <w:sz w:val="28"/>
      <w:szCs w:val="28"/>
      <w:lang w:val="x-none" w:eastAsia="x-none"/>
    </w:rPr>
  </w:style>
  <w:style w:type="character" w:customStyle="1" w:styleId="32">
    <w:name w:val="Основной текст 3 Знак"/>
    <w:basedOn w:val="a0"/>
    <w:link w:val="31"/>
    <w:rsid w:val="005E6484"/>
    <w:rPr>
      <w:rFonts w:ascii="Times New Roman" w:eastAsia="Times New Roman" w:hAnsi="Times New Roman" w:cs="Times New Roman"/>
      <w:sz w:val="28"/>
      <w:szCs w:val="28"/>
      <w:lang w:val="x-none" w:eastAsia="x-none"/>
    </w:rPr>
  </w:style>
  <w:style w:type="paragraph" w:styleId="21">
    <w:name w:val="Body Text Indent 2"/>
    <w:basedOn w:val="a"/>
    <w:link w:val="22"/>
    <w:rsid w:val="005E6484"/>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rsid w:val="005E6484"/>
    <w:rPr>
      <w:rFonts w:ascii="Times New Roman" w:eastAsia="Times New Roman" w:hAnsi="Times New Roman" w:cs="Times New Roman"/>
      <w:sz w:val="24"/>
      <w:szCs w:val="24"/>
      <w:lang w:val="x-none" w:eastAsia="x-none"/>
    </w:rPr>
  </w:style>
  <w:style w:type="paragraph" w:styleId="33">
    <w:name w:val="Body Text Indent 3"/>
    <w:basedOn w:val="a"/>
    <w:link w:val="34"/>
    <w:rsid w:val="005E6484"/>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5E6484"/>
    <w:rPr>
      <w:rFonts w:ascii="Times New Roman" w:eastAsia="Times New Roman" w:hAnsi="Times New Roman" w:cs="Times New Roman"/>
      <w:sz w:val="16"/>
      <w:szCs w:val="16"/>
      <w:lang w:eastAsia="ru-RU"/>
    </w:rPr>
  </w:style>
  <w:style w:type="table" w:styleId="a9">
    <w:name w:val="Table Grid"/>
    <w:basedOn w:val="a1"/>
    <w:rsid w:val="005E648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5E6484"/>
  </w:style>
  <w:style w:type="paragraph" w:customStyle="1" w:styleId="ab">
    <w:name w:val="Таблицы (моноширинный)"/>
    <w:basedOn w:val="a"/>
    <w:next w:val="a"/>
    <w:uiPriority w:val="99"/>
    <w:rsid w:val="005E6484"/>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5E6484"/>
    <w:rPr>
      <w:color w:val="0000FF"/>
      <w:u w:val="single"/>
    </w:rPr>
  </w:style>
  <w:style w:type="character" w:styleId="ad">
    <w:name w:val="FollowedHyperlink"/>
    <w:rsid w:val="005E6484"/>
    <w:rPr>
      <w:color w:val="800080"/>
      <w:u w:val="single"/>
    </w:rPr>
  </w:style>
  <w:style w:type="paragraph" w:styleId="ae">
    <w:name w:val="No Spacing"/>
    <w:uiPriority w:val="1"/>
    <w:qFormat/>
    <w:rsid w:val="005E6484"/>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5E6484"/>
    <w:rPr>
      <w:sz w:val="26"/>
      <w:szCs w:val="26"/>
      <w:shd w:val="clear" w:color="auto" w:fill="FFFFFF"/>
    </w:rPr>
  </w:style>
  <w:style w:type="paragraph" w:customStyle="1" w:styleId="36">
    <w:name w:val="Заголовок №3"/>
    <w:basedOn w:val="a"/>
    <w:link w:val="35"/>
    <w:rsid w:val="005E6484"/>
    <w:pPr>
      <w:shd w:val="clear" w:color="auto" w:fill="FFFFFF"/>
      <w:spacing w:before="240" w:after="0" w:line="326" w:lineRule="exact"/>
      <w:outlineLvl w:val="2"/>
    </w:pPr>
    <w:rPr>
      <w:sz w:val="26"/>
      <w:szCs w:val="26"/>
    </w:rPr>
  </w:style>
  <w:style w:type="character" w:customStyle="1" w:styleId="af">
    <w:name w:val="Основной текст_"/>
    <w:link w:val="12"/>
    <w:rsid w:val="005E6484"/>
    <w:rPr>
      <w:sz w:val="26"/>
      <w:szCs w:val="26"/>
      <w:shd w:val="clear" w:color="auto" w:fill="FFFFFF"/>
    </w:rPr>
  </w:style>
  <w:style w:type="character" w:customStyle="1" w:styleId="37">
    <w:name w:val="Основной текст (3)_"/>
    <w:link w:val="38"/>
    <w:rsid w:val="005E6484"/>
    <w:rPr>
      <w:sz w:val="27"/>
      <w:szCs w:val="27"/>
      <w:shd w:val="clear" w:color="auto" w:fill="FFFFFF"/>
    </w:rPr>
  </w:style>
  <w:style w:type="character" w:customStyle="1" w:styleId="23">
    <w:name w:val="Заголовок №2_"/>
    <w:link w:val="24"/>
    <w:rsid w:val="005E6484"/>
    <w:rPr>
      <w:sz w:val="26"/>
      <w:szCs w:val="26"/>
      <w:shd w:val="clear" w:color="auto" w:fill="FFFFFF"/>
    </w:rPr>
  </w:style>
  <w:style w:type="paragraph" w:customStyle="1" w:styleId="12">
    <w:name w:val="Основной текст1"/>
    <w:basedOn w:val="a"/>
    <w:link w:val="af"/>
    <w:rsid w:val="005E6484"/>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5E6484"/>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5E6484"/>
    <w:pPr>
      <w:shd w:val="clear" w:color="auto" w:fill="FFFFFF"/>
      <w:spacing w:before="300" w:after="180" w:line="0" w:lineRule="atLeast"/>
      <w:outlineLvl w:val="1"/>
    </w:pPr>
    <w:rPr>
      <w:sz w:val="26"/>
      <w:szCs w:val="26"/>
    </w:rPr>
  </w:style>
  <w:style w:type="character" w:styleId="af0">
    <w:name w:val="Subtle Emphasis"/>
    <w:qFormat/>
    <w:rsid w:val="005E6484"/>
    <w:rPr>
      <w:i/>
      <w:iCs/>
      <w:color w:val="808080"/>
    </w:rPr>
  </w:style>
  <w:style w:type="character" w:customStyle="1" w:styleId="af1">
    <w:name w:val="Гипертекстовая ссылка"/>
    <w:uiPriority w:val="99"/>
    <w:rsid w:val="005E6484"/>
    <w:rPr>
      <w:b/>
      <w:bCs/>
      <w:color w:val="106BBE"/>
      <w:sz w:val="26"/>
      <w:szCs w:val="26"/>
    </w:rPr>
  </w:style>
  <w:style w:type="paragraph" w:customStyle="1" w:styleId="af2">
    <w:name w:val="Комментарий"/>
    <w:basedOn w:val="a"/>
    <w:next w:val="a"/>
    <w:uiPriority w:val="99"/>
    <w:rsid w:val="005E6484"/>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5E6484"/>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5E6484"/>
    <w:rPr>
      <w:b/>
      <w:bCs/>
      <w:color w:val="26282F"/>
      <w:sz w:val="26"/>
      <w:szCs w:val="26"/>
    </w:rPr>
  </w:style>
  <w:style w:type="paragraph" w:customStyle="1" w:styleId="af5">
    <w:name w:val="Прижатый влево"/>
    <w:basedOn w:val="a"/>
    <w:next w:val="a"/>
    <w:uiPriority w:val="99"/>
    <w:rsid w:val="005E6484"/>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5E6484"/>
    <w:rPr>
      <w:b w:val="0"/>
      <w:bCs w:val="0"/>
      <w:color w:val="000000"/>
      <w:sz w:val="26"/>
      <w:szCs w:val="26"/>
      <w:shd w:val="clear" w:color="auto" w:fill="D8EDE8"/>
    </w:rPr>
  </w:style>
  <w:style w:type="paragraph" w:styleId="af7">
    <w:name w:val="Subtitle"/>
    <w:basedOn w:val="a"/>
    <w:next w:val="a"/>
    <w:link w:val="af8"/>
    <w:uiPriority w:val="11"/>
    <w:qFormat/>
    <w:rsid w:val="005E6484"/>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5E6484"/>
    <w:rPr>
      <w:rFonts w:ascii="Cambria" w:eastAsia="Times New Roman" w:hAnsi="Cambria" w:cs="Times New Roman"/>
      <w:sz w:val="24"/>
      <w:szCs w:val="24"/>
      <w:lang w:val="x-none" w:eastAsia="x-none"/>
    </w:rPr>
  </w:style>
  <w:style w:type="paragraph" w:styleId="af9">
    <w:name w:val="List Paragraph"/>
    <w:basedOn w:val="a"/>
    <w:uiPriority w:val="34"/>
    <w:qFormat/>
    <w:rsid w:val="005E6484"/>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5E6484"/>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nhideWhenUsed/>
    <w:rsid w:val="005E6484"/>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rsid w:val="005E6484"/>
    <w:rPr>
      <w:rFonts w:ascii="Times New Roman" w:eastAsia="Times New Roman" w:hAnsi="Times New Roman" w:cs="Times New Roman"/>
      <w:sz w:val="24"/>
      <w:szCs w:val="24"/>
      <w:lang w:val="x-none" w:eastAsia="x-none"/>
    </w:rPr>
  </w:style>
  <w:style w:type="paragraph" w:styleId="39">
    <w:name w:val="List 3"/>
    <w:basedOn w:val="a"/>
    <w:rsid w:val="005E6484"/>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5E6484"/>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5E6484"/>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5E6484"/>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5E6484"/>
    <w:rPr>
      <w:rFonts w:ascii="Courier New" w:eastAsia="Times New Roman" w:hAnsi="Courier New" w:cs="Times New Roman"/>
      <w:sz w:val="20"/>
      <w:szCs w:val="20"/>
      <w:lang w:val="x-none" w:eastAsia="x-none"/>
    </w:rPr>
  </w:style>
  <w:style w:type="paragraph" w:styleId="5">
    <w:name w:val="List 5"/>
    <w:basedOn w:val="a"/>
    <w:rsid w:val="005E6484"/>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5E6484"/>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semiHidden/>
    <w:unhideWhenUsed/>
    <w:rsid w:val="005E6484"/>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5E6484"/>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5E6484"/>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5E6484"/>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5E6484"/>
    <w:rPr>
      <w:vertAlign w:val="superscript"/>
    </w:rPr>
  </w:style>
  <w:style w:type="paragraph" w:customStyle="1" w:styleId="310">
    <w:name w:val="Основной текст с отступом 31"/>
    <w:basedOn w:val="a"/>
    <w:rsid w:val="005E6484"/>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5E6484"/>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5E6484"/>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5E6484"/>
    <w:rPr>
      <w:rFonts w:ascii="Times New Roman" w:eastAsia="Times New Roman" w:hAnsi="Times New Roman" w:cs="Times New Roman"/>
      <w:sz w:val="24"/>
      <w:szCs w:val="24"/>
      <w:lang w:val="x-none" w:eastAsia="x-none"/>
    </w:rPr>
  </w:style>
  <w:style w:type="paragraph" w:customStyle="1" w:styleId="ConsPlusNormal">
    <w:name w:val="ConsPlusNormal"/>
    <w:rsid w:val="005E6484"/>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5E6484"/>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5E6484"/>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5E6484"/>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5E6484"/>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5E6484"/>
    <w:rPr>
      <w:vertAlign w:val="superscript"/>
    </w:rPr>
  </w:style>
  <w:style w:type="paragraph" w:styleId="affa">
    <w:name w:val="Document Map"/>
    <w:basedOn w:val="a"/>
    <w:link w:val="affb"/>
    <w:uiPriority w:val="99"/>
    <w:semiHidden/>
    <w:unhideWhenUsed/>
    <w:rsid w:val="005E6484"/>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5E6484"/>
    <w:rPr>
      <w:rFonts w:ascii="Tahoma" w:eastAsia="Times New Roman" w:hAnsi="Tahoma" w:cs="Times New Roman"/>
      <w:sz w:val="16"/>
      <w:szCs w:val="16"/>
      <w:lang w:val="x-none" w:eastAsia="x-none"/>
    </w:rPr>
  </w:style>
  <w:style w:type="paragraph" w:customStyle="1" w:styleId="p9">
    <w:name w:val="p9"/>
    <w:basedOn w:val="a"/>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5E6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c">
    <w:name w:val="Нормальный"/>
    <w:basedOn w:val="a"/>
    <w:rsid w:val="005E6484"/>
    <w:pPr>
      <w:widowControl w:val="0"/>
      <w:suppressAutoHyphens/>
      <w:autoSpaceDE w:val="0"/>
      <w:spacing w:after="0" w:line="240" w:lineRule="auto"/>
      <w:ind w:firstLine="567"/>
      <w:jc w:val="both"/>
      <w:textAlignment w:val="center"/>
    </w:pPr>
    <w:rPr>
      <w:rFonts w:ascii="Times New Roman" w:eastAsia="Times New Roman" w:hAnsi="Times New Roman" w:cs="Times New Roman"/>
      <w:color w:val="000000"/>
      <w:sz w:val="20"/>
      <w:szCs w:val="20"/>
      <w:lang w:eastAsia="ar-SA"/>
    </w:rPr>
  </w:style>
  <w:style w:type="character" w:styleId="affd">
    <w:name w:val="Emphasis"/>
    <w:qFormat/>
    <w:rsid w:val="005E6484"/>
    <w:rPr>
      <w:i/>
      <w:iCs/>
    </w:rPr>
  </w:style>
  <w:style w:type="paragraph" w:styleId="affe">
    <w:name w:val="Title"/>
    <w:basedOn w:val="a"/>
    <w:link w:val="afff"/>
    <w:qFormat/>
    <w:rsid w:val="005E6484"/>
    <w:pPr>
      <w:spacing w:after="0" w:line="240" w:lineRule="auto"/>
      <w:jc w:val="center"/>
    </w:pPr>
    <w:rPr>
      <w:rFonts w:ascii="Arial" w:eastAsia="Times New Roman" w:hAnsi="Arial" w:cs="Times New Roman"/>
      <w:b/>
      <w:bCs/>
      <w:sz w:val="28"/>
      <w:szCs w:val="24"/>
      <w:lang w:eastAsia="ru-RU"/>
    </w:rPr>
  </w:style>
  <w:style w:type="character" w:customStyle="1" w:styleId="afff">
    <w:name w:val="Название Знак"/>
    <w:basedOn w:val="a0"/>
    <w:link w:val="affe"/>
    <w:rsid w:val="005E6484"/>
    <w:rPr>
      <w:rFonts w:ascii="Arial" w:eastAsia="Times New Roman" w:hAnsi="Arial" w:cs="Times New Roman"/>
      <w:b/>
      <w:bCs/>
      <w:sz w:val="28"/>
      <w:szCs w:val="24"/>
      <w:lang w:eastAsia="ru-RU"/>
    </w:rPr>
  </w:style>
  <w:style w:type="character" w:customStyle="1" w:styleId="26">
    <w:name w:val="Основной текст (2)_"/>
    <w:link w:val="27"/>
    <w:rsid w:val="005E6484"/>
    <w:rPr>
      <w:b/>
      <w:bCs/>
      <w:sz w:val="23"/>
      <w:szCs w:val="23"/>
      <w:shd w:val="clear" w:color="auto" w:fill="FFFFFF"/>
    </w:rPr>
  </w:style>
  <w:style w:type="paragraph" w:customStyle="1" w:styleId="27">
    <w:name w:val="Основной текст (2)"/>
    <w:basedOn w:val="a"/>
    <w:link w:val="26"/>
    <w:rsid w:val="005E6484"/>
    <w:pPr>
      <w:widowControl w:val="0"/>
      <w:shd w:val="clear" w:color="auto" w:fill="FFFFFF"/>
      <w:spacing w:before="240" w:after="0" w:line="274" w:lineRule="exact"/>
    </w:pPr>
    <w:rPr>
      <w:b/>
      <w:bCs/>
      <w:sz w:val="23"/>
      <w:szCs w:val="23"/>
    </w:rPr>
  </w:style>
  <w:style w:type="paragraph" w:customStyle="1" w:styleId="28">
    <w:name w:val="Основной текст2"/>
    <w:basedOn w:val="a"/>
    <w:rsid w:val="005E6484"/>
    <w:pPr>
      <w:widowControl w:val="0"/>
      <w:shd w:val="clear" w:color="auto" w:fill="FFFFFF"/>
      <w:spacing w:after="120" w:line="0" w:lineRule="atLeast"/>
    </w:pPr>
    <w:rPr>
      <w:rFonts w:ascii="Times New Roman" w:eastAsia="Times New Roman" w:hAnsi="Times New Roman" w:cs="Times New Roman"/>
      <w:color w:val="000000"/>
      <w:sz w:val="23"/>
      <w:szCs w:val="23"/>
      <w:lang w:eastAsia="ru-RU"/>
    </w:rPr>
  </w:style>
  <w:style w:type="character" w:customStyle="1" w:styleId="14">
    <w:name w:val="Заголовок №1"/>
    <w:rsid w:val="005E6484"/>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5E648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
    <w:name w:val="Font Style12"/>
    <w:uiPriority w:val="99"/>
    <w:rsid w:val="005E6484"/>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4150B37408F9483D6C446C4524D4A2C3F20920E56AF28B4CE8A8BD3EE5FA68A5B78A6C4D0E7C9732t4qA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image" Target="media/image3.tiff"/><Relationship Id="rId10" Type="http://schemas.openxmlformats.org/officeDocument/2006/relationships/hyperlink" Target="garantF1://70329490.100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28</Pages>
  <Words>11704</Words>
  <Characters>66716</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Ольга</cp:lastModifiedBy>
  <cp:revision>1</cp:revision>
  <dcterms:created xsi:type="dcterms:W3CDTF">2018-02-20T06:42:00Z</dcterms:created>
  <dcterms:modified xsi:type="dcterms:W3CDTF">2018-02-20T06:53:00Z</dcterms:modified>
</cp:coreProperties>
</file>